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1CA" w:rsidRDefault="00D331C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284"/>
      </w:tblGrid>
      <w:tr w:rsidR="00D331CA" w:rsidTr="008B192B">
        <w:tc>
          <w:tcPr>
            <w:tcW w:w="4786" w:type="dxa"/>
          </w:tcPr>
          <w:p w:rsidR="00D331CA" w:rsidRDefault="00677DB9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  <w:p w:rsidR="00D331CA" w:rsidRDefault="00677DB9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D331CA" w:rsidRDefault="00677DB9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сельского поселения</w:t>
            </w:r>
          </w:p>
          <w:p w:rsidR="00D331CA" w:rsidRDefault="00AB3611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Ерзовка</w:t>
            </w:r>
          </w:p>
          <w:p w:rsidR="00D331CA" w:rsidRDefault="00677DB9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</w:t>
            </w:r>
          </w:p>
          <w:p w:rsidR="00D331CA" w:rsidRDefault="00677DB9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Кинель-Черкасский</w:t>
            </w:r>
          </w:p>
          <w:p w:rsidR="00D331CA" w:rsidRDefault="00677DB9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Самарской области</w:t>
            </w:r>
          </w:p>
          <w:p w:rsidR="00D331CA" w:rsidRDefault="00D331C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31CA" w:rsidRDefault="00677DB9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  <w:p w:rsidR="00D617BD" w:rsidRDefault="00D617BD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31CA" w:rsidRDefault="00D73ED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D617B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F1D5E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D617BD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="00DF1D5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D331CA" w:rsidRDefault="00D331C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D331CA" w:rsidRDefault="00D331CA" w:rsidP="00D617BD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</w:tbl>
    <w:tbl>
      <w:tblPr>
        <w:tblStyle w:val="af2"/>
        <w:tblpPr w:leftFromText="180" w:rightFromText="180" w:vertAnchor="text" w:horzAnchor="page" w:tblpX="1360" w:tblpY="37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2"/>
        <w:gridCol w:w="5321"/>
      </w:tblGrid>
      <w:tr w:rsidR="00D331CA">
        <w:tc>
          <w:tcPr>
            <w:tcW w:w="4852" w:type="dxa"/>
          </w:tcPr>
          <w:p w:rsidR="00D331CA" w:rsidRDefault="00677DB9" w:rsidP="008B192B">
            <w:pPr>
              <w:spacing w:after="10" w:line="238" w:lineRule="auto"/>
              <w:ind w:right="9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[Об утверждении Административного</w:t>
            </w:r>
            <w:r w:rsidR="008C48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регламента предоставления муниципальной услуги «Подготовка и утверждение документации по планировке территории»на территории сельского поселения </w:t>
            </w:r>
            <w:r w:rsidR="00AB3611">
              <w:rPr>
                <w:rFonts w:ascii="Times New Roman" w:hAnsi="Times New Roman" w:cs="Times New Roman"/>
                <w:bCs/>
                <w:sz w:val="24"/>
                <w:szCs w:val="24"/>
              </w:rPr>
              <w:t>Ерзовка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Кинель-Черкасский Самарской области</w:t>
            </w: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]</w:t>
            </w:r>
          </w:p>
          <w:p w:rsidR="00D331CA" w:rsidRDefault="00D33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1" w:type="dxa"/>
          </w:tcPr>
          <w:p w:rsidR="00D331CA" w:rsidRDefault="00D33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31CA" w:rsidRDefault="00D331CA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1CA" w:rsidRPr="00E00D21" w:rsidRDefault="00677DB9" w:rsidP="00E00D21">
      <w:pPr>
        <w:pStyle w:val="af4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00D21">
        <w:rPr>
          <w:rFonts w:ascii="Times New Roman" w:hAnsi="Times New Roman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ПОСТАНОВЛЯЮ:</w:t>
      </w:r>
    </w:p>
    <w:p w:rsidR="00D331CA" w:rsidRPr="00E00D21" w:rsidRDefault="00677DB9" w:rsidP="00E00D21">
      <w:pPr>
        <w:pStyle w:val="af4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00D21">
        <w:rPr>
          <w:rFonts w:ascii="Times New Roman" w:hAnsi="Times New Roman"/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Pr="00E00D21">
        <w:rPr>
          <w:rFonts w:ascii="Times New Roman" w:hAnsi="Times New Roman"/>
          <w:bCs/>
          <w:sz w:val="28"/>
          <w:szCs w:val="28"/>
        </w:rPr>
        <w:t>«Подготовка и утверждение документации по планировке территории»</w:t>
      </w:r>
      <w:r w:rsidRPr="00E00D21">
        <w:rPr>
          <w:rFonts w:ascii="Times New Roman" w:hAnsi="Times New Roman"/>
          <w:sz w:val="28"/>
          <w:szCs w:val="28"/>
        </w:rPr>
        <w:t xml:space="preserve"> на территории сельского поселения </w:t>
      </w:r>
      <w:r w:rsidR="00AB3611">
        <w:rPr>
          <w:rFonts w:ascii="Times New Roman" w:hAnsi="Times New Roman"/>
          <w:sz w:val="28"/>
          <w:szCs w:val="28"/>
        </w:rPr>
        <w:t>Ерзовка</w:t>
      </w:r>
      <w:r w:rsidRPr="00E00D21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области.</w:t>
      </w:r>
    </w:p>
    <w:p w:rsidR="00E75941" w:rsidRPr="00E00D21" w:rsidRDefault="00677DB9" w:rsidP="00E00D21">
      <w:pPr>
        <w:pStyle w:val="af4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00D21">
        <w:rPr>
          <w:rFonts w:ascii="Times New Roman" w:hAnsi="Times New Roman"/>
          <w:sz w:val="28"/>
          <w:szCs w:val="28"/>
        </w:rPr>
        <w:t xml:space="preserve">2. </w:t>
      </w:r>
      <w:r w:rsidR="00DF1D5E" w:rsidRPr="00E00D21">
        <w:rPr>
          <w:rFonts w:ascii="Times New Roman" w:hAnsi="Times New Roman"/>
          <w:sz w:val="28"/>
          <w:szCs w:val="28"/>
        </w:rPr>
        <w:t xml:space="preserve">Признать утратившим силу постановление </w:t>
      </w:r>
      <w:r w:rsidR="00E75941" w:rsidRPr="00E00D21">
        <w:rPr>
          <w:rFonts w:ascii="Times New Roman" w:hAnsi="Times New Roman"/>
          <w:sz w:val="28"/>
          <w:szCs w:val="28"/>
        </w:rPr>
        <w:t xml:space="preserve">Администрации сельского поселения </w:t>
      </w:r>
      <w:r w:rsidR="00AB3611">
        <w:rPr>
          <w:rFonts w:ascii="Times New Roman" w:hAnsi="Times New Roman"/>
          <w:sz w:val="28"/>
          <w:szCs w:val="28"/>
        </w:rPr>
        <w:t>Ерзовка</w:t>
      </w:r>
      <w:r w:rsidR="00E75941" w:rsidRPr="00E00D21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="001A0739" w:rsidRPr="00E00D21">
        <w:rPr>
          <w:rFonts w:ascii="Times New Roman" w:hAnsi="Times New Roman"/>
          <w:sz w:val="28"/>
          <w:szCs w:val="28"/>
        </w:rPr>
        <w:t xml:space="preserve"> </w:t>
      </w:r>
      <w:r w:rsidR="00AB3611" w:rsidRPr="00AB3611">
        <w:rPr>
          <w:rFonts w:ascii="Times New Roman" w:hAnsi="Times New Roman"/>
          <w:sz w:val="28"/>
          <w:szCs w:val="28"/>
        </w:rPr>
        <w:t>от 25.10.2023 года № 71</w:t>
      </w:r>
      <w:r w:rsidR="001A0739" w:rsidRPr="00E00D21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«Подготовка и утверждение документации по планировке территории»на территории сельского поселения </w:t>
      </w:r>
      <w:r w:rsidR="00AB3611">
        <w:rPr>
          <w:rFonts w:ascii="Times New Roman" w:hAnsi="Times New Roman"/>
          <w:sz w:val="28"/>
          <w:szCs w:val="28"/>
        </w:rPr>
        <w:t>Ерзовка</w:t>
      </w:r>
      <w:r w:rsidR="001A0739" w:rsidRPr="00E00D21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области».</w:t>
      </w:r>
    </w:p>
    <w:p w:rsidR="00D331CA" w:rsidRPr="00E00D21" w:rsidRDefault="001A0739" w:rsidP="00E00D21">
      <w:pPr>
        <w:pStyle w:val="af4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00D21">
        <w:rPr>
          <w:rFonts w:ascii="Times New Roman" w:hAnsi="Times New Roman"/>
          <w:sz w:val="28"/>
          <w:szCs w:val="28"/>
        </w:rPr>
        <w:t xml:space="preserve">3. </w:t>
      </w:r>
      <w:r w:rsidR="00677DB9" w:rsidRPr="00E00D21">
        <w:rPr>
          <w:rFonts w:ascii="Times New Roman" w:hAnsi="Times New Roman"/>
          <w:sz w:val="28"/>
          <w:szCs w:val="28"/>
        </w:rPr>
        <w:t>Опубликовать настоящее постановление в газете «</w:t>
      </w:r>
      <w:r w:rsidR="00AB3611">
        <w:rPr>
          <w:rFonts w:ascii="Times New Roman" w:hAnsi="Times New Roman"/>
          <w:sz w:val="28"/>
          <w:szCs w:val="28"/>
        </w:rPr>
        <w:t>Ерзовские</w:t>
      </w:r>
      <w:r w:rsidR="00677DB9" w:rsidRPr="00E00D21">
        <w:rPr>
          <w:rFonts w:ascii="Times New Roman" w:hAnsi="Times New Roman"/>
          <w:sz w:val="28"/>
          <w:szCs w:val="28"/>
        </w:rPr>
        <w:t xml:space="preserve"> ве</w:t>
      </w:r>
      <w:r w:rsidR="00AB3611">
        <w:rPr>
          <w:rFonts w:ascii="Times New Roman" w:hAnsi="Times New Roman"/>
          <w:sz w:val="28"/>
          <w:szCs w:val="28"/>
        </w:rPr>
        <w:t>домо</w:t>
      </w:r>
      <w:r w:rsidR="00677DB9" w:rsidRPr="00E00D21">
        <w:rPr>
          <w:rFonts w:ascii="Times New Roman" w:hAnsi="Times New Roman"/>
          <w:sz w:val="28"/>
          <w:szCs w:val="28"/>
        </w:rPr>
        <w:t xml:space="preserve">сти» и разместить на официальном сайте Администрации Кинель-Черкасского района по ссылке: </w:t>
      </w:r>
      <w:hyperlink r:id="rId8" w:history="1">
        <w:r w:rsidR="00677DB9" w:rsidRPr="00E00D21">
          <w:rPr>
            <w:rStyle w:val="a5"/>
            <w:rFonts w:ascii="Times New Roman" w:hAnsi="Times New Roman"/>
            <w:sz w:val="28"/>
            <w:szCs w:val="28"/>
          </w:rPr>
          <w:t>https://www.kinel-cherkassy.ru/index.php/adm/30174-selskoe-poselenie-aleksandrovka</w:t>
        </w:r>
      </w:hyperlink>
      <w:r w:rsidR="00677DB9" w:rsidRPr="00E00D21">
        <w:rPr>
          <w:rFonts w:ascii="Times New Roman" w:hAnsi="Times New Roman"/>
          <w:sz w:val="28"/>
          <w:szCs w:val="28"/>
        </w:rPr>
        <w:t>.</w:t>
      </w:r>
    </w:p>
    <w:p w:rsidR="00D331CA" w:rsidRPr="00E00D21" w:rsidRDefault="00677DB9" w:rsidP="00E00D21">
      <w:pPr>
        <w:pStyle w:val="af4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00D21">
        <w:rPr>
          <w:rFonts w:ascii="Times New Roman" w:hAnsi="Times New Roman"/>
          <w:sz w:val="28"/>
          <w:szCs w:val="28"/>
        </w:rPr>
        <w:t>3. Контроль за выполнением настоящего постановления оставляю за собою.</w:t>
      </w:r>
    </w:p>
    <w:p w:rsidR="00D331CA" w:rsidRPr="00E00D21" w:rsidRDefault="00677DB9" w:rsidP="00E00D21">
      <w:pPr>
        <w:pStyle w:val="af4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00D21">
        <w:rPr>
          <w:rFonts w:ascii="Times New Roman" w:hAnsi="Times New Roman"/>
          <w:sz w:val="28"/>
          <w:szCs w:val="28"/>
        </w:rPr>
        <w:lastRenderedPageBreak/>
        <w:t>4. Настоящее постановление вступает в силу со дня его официального опубликования.</w:t>
      </w:r>
    </w:p>
    <w:p w:rsidR="00D331CA" w:rsidRDefault="00D331CA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0D21" w:rsidRDefault="00E00D21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31CA" w:rsidRPr="00E00D21" w:rsidRDefault="00677DB9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D21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AB3611">
        <w:rPr>
          <w:rFonts w:ascii="Times New Roman" w:hAnsi="Times New Roman" w:cs="Times New Roman"/>
          <w:sz w:val="28"/>
          <w:szCs w:val="28"/>
        </w:rPr>
        <w:t>Ерзовка</w:t>
      </w:r>
      <w:r w:rsidRPr="00E00D2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00D2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00D21">
        <w:rPr>
          <w:rFonts w:ascii="Times New Roman" w:hAnsi="Times New Roman" w:cs="Times New Roman"/>
          <w:sz w:val="28"/>
          <w:szCs w:val="28"/>
        </w:rPr>
        <w:t xml:space="preserve">    </w:t>
      </w:r>
      <w:r w:rsidR="00AB361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00D21">
        <w:rPr>
          <w:rFonts w:ascii="Times New Roman" w:hAnsi="Times New Roman" w:cs="Times New Roman"/>
          <w:sz w:val="28"/>
          <w:szCs w:val="28"/>
        </w:rPr>
        <w:t xml:space="preserve">  </w:t>
      </w:r>
      <w:r w:rsidR="00AB3611">
        <w:rPr>
          <w:rFonts w:ascii="Times New Roman" w:hAnsi="Times New Roman" w:cs="Times New Roman"/>
          <w:sz w:val="28"/>
          <w:szCs w:val="28"/>
        </w:rPr>
        <w:t>С.В. Льготин</w:t>
      </w:r>
    </w:p>
    <w:p w:rsidR="008C48B1" w:rsidRDefault="008C48B1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48B1" w:rsidSect="00E00D21">
      <w:headerReference w:type="default" r:id="rId9"/>
      <w:pgSz w:w="11909" w:h="16834"/>
      <w:pgMar w:top="1038" w:right="1277" w:bottom="1344" w:left="1247" w:header="0" w:footer="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510" w:rsidRDefault="00BA0510">
      <w:pPr>
        <w:spacing w:line="240" w:lineRule="auto"/>
      </w:pPr>
      <w:r>
        <w:separator/>
      </w:r>
    </w:p>
  </w:endnote>
  <w:endnote w:type="continuationSeparator" w:id="0">
    <w:p w:rsidR="00BA0510" w:rsidRDefault="00BA0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510" w:rsidRDefault="00BA0510">
      <w:pPr>
        <w:spacing w:after="0"/>
      </w:pPr>
      <w:r>
        <w:separator/>
      </w:r>
    </w:p>
  </w:footnote>
  <w:footnote w:type="continuationSeparator" w:id="0">
    <w:p w:rsidR="00BA0510" w:rsidRDefault="00BA051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4846690"/>
    </w:sdtPr>
    <w:sdtContent>
      <w:p w:rsidR="00E75941" w:rsidRDefault="00FC08E1">
        <w:pPr>
          <w:pStyle w:val="ab"/>
          <w:jc w:val="center"/>
        </w:pPr>
        <w:r>
          <w:fldChar w:fldCharType="begin"/>
        </w:r>
        <w:r w:rsidR="00E75941">
          <w:instrText>PAGE   \* MERGEFORMAT</w:instrText>
        </w:r>
        <w:r>
          <w:fldChar w:fldCharType="separate"/>
        </w:r>
        <w:r w:rsidR="00AB36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0657F6"/>
    <w:multiLevelType w:val="singleLevel"/>
    <w:tmpl w:val="880657F6"/>
    <w:lvl w:ilvl="0">
      <w:start w:val="1"/>
      <w:numFmt w:val="decimal"/>
      <w:suff w:val="space"/>
      <w:lvlText w:val="%1."/>
      <w:lvlJc w:val="left"/>
      <w:pPr>
        <w:ind w:left="-49"/>
      </w:pPr>
    </w:lvl>
  </w:abstractNum>
  <w:abstractNum w:abstractNumId="1">
    <w:nsid w:val="9C3DBD12"/>
    <w:multiLevelType w:val="singleLevel"/>
    <w:tmpl w:val="9C3DBD1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2">
    <w:nsid w:val="A9ADB475"/>
    <w:multiLevelType w:val="singleLevel"/>
    <w:tmpl w:val="A9ADB475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AF8D92D5"/>
    <w:multiLevelType w:val="singleLevel"/>
    <w:tmpl w:val="AF8D92D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B4DDA72A"/>
    <w:multiLevelType w:val="singleLevel"/>
    <w:tmpl w:val="B4DDA72A"/>
    <w:lvl w:ilvl="0">
      <w:start w:val="1"/>
      <w:numFmt w:val="decimal"/>
      <w:suff w:val="space"/>
      <w:lvlText w:val="%1."/>
      <w:lvlJc w:val="left"/>
    </w:lvl>
  </w:abstractNum>
  <w:abstractNum w:abstractNumId="5">
    <w:nsid w:val="B5E48016"/>
    <w:multiLevelType w:val="singleLevel"/>
    <w:tmpl w:val="B5E48016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E5141261"/>
    <w:multiLevelType w:val="singleLevel"/>
    <w:tmpl w:val="E5141261"/>
    <w:lvl w:ilvl="0">
      <w:start w:val="1"/>
      <w:numFmt w:val="decimal"/>
      <w:suff w:val="space"/>
      <w:lvlText w:val="%1)"/>
      <w:lvlJc w:val="left"/>
    </w:lvl>
  </w:abstractNum>
  <w:abstractNum w:abstractNumId="7">
    <w:nsid w:val="E9717A6B"/>
    <w:multiLevelType w:val="multilevel"/>
    <w:tmpl w:val="E9717A6B"/>
    <w:lvl w:ilvl="0">
      <w:start w:val="1"/>
      <w:numFmt w:val="decimal"/>
      <w:suff w:val="space"/>
      <w:lvlText w:val="%1.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709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709" w:firstLine="0"/>
      </w:pPr>
      <w:rPr>
        <w:rFonts w:hint="default"/>
      </w:rPr>
    </w:lvl>
  </w:abstractNum>
  <w:abstractNum w:abstractNumId="8">
    <w:nsid w:val="00000005"/>
    <w:multiLevelType w:val="multilevel"/>
    <w:tmpl w:val="00000005"/>
    <w:lvl w:ilvl="0">
      <w:start w:val="1"/>
      <w:numFmt w:val="decimal"/>
      <w:lvlText w:val="2.%1."/>
      <w:lvlJc w:val="left"/>
      <w:pPr>
        <w:ind w:left="8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5"/>
      <w:numFmt w:val="decimal"/>
      <w:lvlText w:val="%3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5"/>
      <w:numFmt w:val="decimal"/>
      <w:lvlText w:val="%3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5"/>
      <w:numFmt w:val="decimal"/>
      <w:lvlText w:val="%3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07"/>
    <w:multiLevelType w:val="multilevel"/>
    <w:tmpl w:val="00000007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09"/>
    <w:multiLevelType w:val="multilevel"/>
    <w:tmpl w:val="00000009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21"/>
    <w:multiLevelType w:val="multilevel"/>
    <w:tmpl w:val="00000021"/>
    <w:lvl w:ilvl="0">
      <w:start w:val="1"/>
      <w:numFmt w:val="decimal"/>
      <w:lvlText w:val="%1."/>
      <w:lvlJc w:val="left"/>
      <w:pPr>
        <w:ind w:left="1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029D7779"/>
    <w:multiLevelType w:val="multilevel"/>
    <w:tmpl w:val="029D7779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u w:color="000000"/>
      </w:rPr>
    </w:lvl>
    <w:lvl w:ilvl="1">
      <w:start w:val="3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color w:val="000000"/>
        <w:u w:color="000000"/>
      </w:rPr>
    </w:lvl>
    <w:lvl w:ilvl="2">
      <w:start w:val="3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color w:val="000000"/>
        <w:u w:color="000000"/>
      </w:rPr>
    </w:lvl>
    <w:lvl w:ilvl="3">
      <w:start w:val="3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color w:val="000000"/>
        <w:u w:color="000000"/>
      </w:rPr>
    </w:lvl>
    <w:lvl w:ilvl="4">
      <w:start w:val="3"/>
      <w:numFmt w:val="decimal"/>
      <w:lvlText w:val="%1."/>
      <w:lvlJc w:val="left"/>
      <w:pPr>
        <w:ind w:left="3600" w:hanging="360"/>
      </w:pPr>
      <w:rPr>
        <w:rFonts w:ascii="Times New Roman" w:hAnsi="Times New Roman" w:cs="Times New Roman" w:hint="default"/>
        <w:color w:val="000000"/>
        <w:u w:color="000000"/>
      </w:rPr>
    </w:lvl>
    <w:lvl w:ilvl="5">
      <w:start w:val="3"/>
      <w:numFmt w:val="decimal"/>
      <w:lvlText w:val="%1."/>
      <w:lvlJc w:val="left"/>
      <w:pPr>
        <w:ind w:left="4320" w:hanging="360"/>
      </w:pPr>
      <w:rPr>
        <w:rFonts w:ascii="Times New Roman" w:hAnsi="Times New Roman" w:cs="Times New Roman" w:hint="default"/>
        <w:color w:val="000000"/>
        <w:u w:color="000000"/>
      </w:rPr>
    </w:lvl>
    <w:lvl w:ilvl="6">
      <w:start w:val="3"/>
      <w:numFmt w:val="decimal"/>
      <w:lvlText w:val="%1."/>
      <w:lvlJc w:val="left"/>
      <w:pPr>
        <w:ind w:left="5040" w:hanging="360"/>
      </w:pPr>
      <w:rPr>
        <w:rFonts w:ascii="Times New Roman" w:hAnsi="Times New Roman" w:cs="Times New Roman" w:hint="default"/>
        <w:color w:val="000000"/>
        <w:u w:color="000000"/>
      </w:rPr>
    </w:lvl>
    <w:lvl w:ilvl="7">
      <w:start w:val="3"/>
      <w:numFmt w:val="decimal"/>
      <w:lvlText w:val="%1."/>
      <w:lvlJc w:val="left"/>
      <w:pPr>
        <w:ind w:left="5760" w:hanging="360"/>
      </w:pPr>
      <w:rPr>
        <w:rFonts w:ascii="Times New Roman" w:hAnsi="Times New Roman" w:cs="Times New Roman" w:hint="default"/>
        <w:color w:val="000000"/>
        <w:u w:color="000000"/>
      </w:rPr>
    </w:lvl>
    <w:lvl w:ilvl="8">
      <w:start w:val="3"/>
      <w:numFmt w:val="decimal"/>
      <w:lvlText w:val="%1."/>
      <w:lvlJc w:val="left"/>
      <w:pPr>
        <w:ind w:left="6480" w:hanging="360"/>
      </w:pPr>
      <w:rPr>
        <w:rFonts w:ascii="Times New Roman" w:hAnsi="Times New Roman" w:cs="Times New Roman" w:hint="default"/>
        <w:color w:val="000000"/>
        <w:u w:color="000000"/>
      </w:rPr>
    </w:lvl>
  </w:abstractNum>
  <w:abstractNum w:abstractNumId="13">
    <w:nsid w:val="08BD70B8"/>
    <w:multiLevelType w:val="multilevel"/>
    <w:tmpl w:val="08BD70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A376A6"/>
    <w:multiLevelType w:val="multilevel"/>
    <w:tmpl w:val="1FA376A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520" w:hanging="1080"/>
      </w:pPr>
      <w:rPr>
        <w:rFonts w:ascii="Times New Roman" w:eastAsiaTheme="minorHAnsi" w:hAnsi="Times New Roman"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5065F70"/>
    <w:multiLevelType w:val="multilevel"/>
    <w:tmpl w:val="35065F7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16">
    <w:nsid w:val="56FE097F"/>
    <w:multiLevelType w:val="multilevel"/>
    <w:tmpl w:val="56FE097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23301B1"/>
    <w:multiLevelType w:val="multilevel"/>
    <w:tmpl w:val="623301B1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="Times New Roman" w:eastAsiaTheme="minorHAnsi" w:hAnsi="Times New Roman" w:cs="Times New Roman"/>
      </w:rPr>
    </w:lvl>
    <w:lvl w:ilvl="5">
      <w:start w:val="1"/>
      <w:numFmt w:val="decimal"/>
      <w:lvlText w:val="%6)"/>
      <w:lvlJc w:val="left"/>
      <w:pPr>
        <w:ind w:left="1440" w:hanging="1440"/>
      </w:pPr>
      <w:rPr>
        <w:rFonts w:ascii="Times New Roman" w:eastAsiaTheme="minorHAnsi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D70B4D8"/>
    <w:multiLevelType w:val="singleLevel"/>
    <w:tmpl w:val="6D70B4D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9">
    <w:nsid w:val="6FD54852"/>
    <w:multiLevelType w:val="singleLevel"/>
    <w:tmpl w:val="6FD5485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0">
    <w:nsid w:val="72340558"/>
    <w:multiLevelType w:val="multilevel"/>
    <w:tmpl w:val="723405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6"/>
  </w:num>
  <w:num w:numId="5">
    <w:abstractNumId w:val="18"/>
  </w:num>
  <w:num w:numId="6">
    <w:abstractNumId w:val="9"/>
  </w:num>
  <w:num w:numId="7">
    <w:abstractNumId w:val="17"/>
  </w:num>
  <w:num w:numId="8">
    <w:abstractNumId w:val="19"/>
  </w:num>
  <w:num w:numId="9">
    <w:abstractNumId w:val="2"/>
  </w:num>
  <w:num w:numId="10">
    <w:abstractNumId w:val="10"/>
  </w:num>
  <w:num w:numId="11">
    <w:abstractNumId w:val="16"/>
  </w:num>
  <w:num w:numId="12">
    <w:abstractNumId w:val="20"/>
  </w:num>
  <w:num w:numId="13">
    <w:abstractNumId w:val="5"/>
  </w:num>
  <w:num w:numId="14">
    <w:abstractNumId w:val="13"/>
  </w:num>
  <w:num w:numId="15">
    <w:abstractNumId w:val="1"/>
  </w:num>
  <w:num w:numId="16">
    <w:abstractNumId w:val="1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7">
    <w:abstractNumId w:val="15"/>
  </w:num>
  <w:num w:numId="18">
    <w:abstractNumId w:val="21"/>
  </w:num>
  <w:num w:numId="19">
    <w:abstractNumId w:val="11"/>
  </w:num>
  <w:num w:numId="20">
    <w:abstractNumId w:val="3"/>
  </w:num>
  <w:num w:numId="21">
    <w:abstractNumId w:val="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142AC"/>
    <w:rsid w:val="0000146C"/>
    <w:rsid w:val="000074CD"/>
    <w:rsid w:val="00010969"/>
    <w:rsid w:val="00023836"/>
    <w:rsid w:val="00023F69"/>
    <w:rsid w:val="00025292"/>
    <w:rsid w:val="0002636B"/>
    <w:rsid w:val="00027C7C"/>
    <w:rsid w:val="00044DC3"/>
    <w:rsid w:val="00047CF3"/>
    <w:rsid w:val="000517B1"/>
    <w:rsid w:val="000517BC"/>
    <w:rsid w:val="00057070"/>
    <w:rsid w:val="00060C8A"/>
    <w:rsid w:val="00072733"/>
    <w:rsid w:val="00076C30"/>
    <w:rsid w:val="0008414D"/>
    <w:rsid w:val="000865DD"/>
    <w:rsid w:val="00092DF8"/>
    <w:rsid w:val="000935E6"/>
    <w:rsid w:val="000B2B69"/>
    <w:rsid w:val="000D24A1"/>
    <w:rsid w:val="000D27CB"/>
    <w:rsid w:val="000D5D9F"/>
    <w:rsid w:val="000D6016"/>
    <w:rsid w:val="000D6CE1"/>
    <w:rsid w:val="000F2AF0"/>
    <w:rsid w:val="000F5430"/>
    <w:rsid w:val="00100A40"/>
    <w:rsid w:val="0010563E"/>
    <w:rsid w:val="001129BD"/>
    <w:rsid w:val="001145D3"/>
    <w:rsid w:val="0012178E"/>
    <w:rsid w:val="00126EC9"/>
    <w:rsid w:val="00135FDC"/>
    <w:rsid w:val="00136555"/>
    <w:rsid w:val="00137166"/>
    <w:rsid w:val="0014055C"/>
    <w:rsid w:val="00146020"/>
    <w:rsid w:val="00147BFC"/>
    <w:rsid w:val="00161197"/>
    <w:rsid w:val="00163597"/>
    <w:rsid w:val="00164D61"/>
    <w:rsid w:val="001779B7"/>
    <w:rsid w:val="001A0739"/>
    <w:rsid w:val="001A0F1B"/>
    <w:rsid w:val="001B12B6"/>
    <w:rsid w:val="001B1C93"/>
    <w:rsid w:val="001C42BB"/>
    <w:rsid w:val="001C48D5"/>
    <w:rsid w:val="001D1018"/>
    <w:rsid w:val="001D5BD1"/>
    <w:rsid w:val="001D72AA"/>
    <w:rsid w:val="001E3F25"/>
    <w:rsid w:val="001E5A84"/>
    <w:rsid w:val="001E6CBC"/>
    <w:rsid w:val="001F4E5A"/>
    <w:rsid w:val="001F731B"/>
    <w:rsid w:val="002013D8"/>
    <w:rsid w:val="00210A6F"/>
    <w:rsid w:val="00213C26"/>
    <w:rsid w:val="002142AC"/>
    <w:rsid w:val="002219DC"/>
    <w:rsid w:val="00221A2F"/>
    <w:rsid w:val="002271AB"/>
    <w:rsid w:val="00227294"/>
    <w:rsid w:val="00235DD1"/>
    <w:rsid w:val="002505AC"/>
    <w:rsid w:val="00262D1F"/>
    <w:rsid w:val="0027115A"/>
    <w:rsid w:val="00277663"/>
    <w:rsid w:val="00282FC1"/>
    <w:rsid w:val="0028451C"/>
    <w:rsid w:val="00284D82"/>
    <w:rsid w:val="002865C1"/>
    <w:rsid w:val="00286834"/>
    <w:rsid w:val="002A3A8F"/>
    <w:rsid w:val="002A5906"/>
    <w:rsid w:val="002A6D12"/>
    <w:rsid w:val="002B33E7"/>
    <w:rsid w:val="002C42CD"/>
    <w:rsid w:val="002D14F4"/>
    <w:rsid w:val="002D2DFA"/>
    <w:rsid w:val="002D55A6"/>
    <w:rsid w:val="002D7B69"/>
    <w:rsid w:val="002E0C9F"/>
    <w:rsid w:val="002E6E2F"/>
    <w:rsid w:val="002E7363"/>
    <w:rsid w:val="002E7F9E"/>
    <w:rsid w:val="002F0F49"/>
    <w:rsid w:val="002F6DE2"/>
    <w:rsid w:val="002F76F0"/>
    <w:rsid w:val="00312341"/>
    <w:rsid w:val="00317244"/>
    <w:rsid w:val="0032484A"/>
    <w:rsid w:val="0032746C"/>
    <w:rsid w:val="003421B9"/>
    <w:rsid w:val="003433B0"/>
    <w:rsid w:val="0035600F"/>
    <w:rsid w:val="00361D39"/>
    <w:rsid w:val="00367CFF"/>
    <w:rsid w:val="003701E4"/>
    <w:rsid w:val="00372D00"/>
    <w:rsid w:val="00374273"/>
    <w:rsid w:val="0038161E"/>
    <w:rsid w:val="00384E6E"/>
    <w:rsid w:val="003851DE"/>
    <w:rsid w:val="00391A00"/>
    <w:rsid w:val="00391BB0"/>
    <w:rsid w:val="003937C7"/>
    <w:rsid w:val="00393B2B"/>
    <w:rsid w:val="00393FC4"/>
    <w:rsid w:val="003967BC"/>
    <w:rsid w:val="003A7DC1"/>
    <w:rsid w:val="003B2C21"/>
    <w:rsid w:val="003B2D70"/>
    <w:rsid w:val="003B5FAC"/>
    <w:rsid w:val="003C65AF"/>
    <w:rsid w:val="003C6D90"/>
    <w:rsid w:val="003D1170"/>
    <w:rsid w:val="003E0C5C"/>
    <w:rsid w:val="003F0471"/>
    <w:rsid w:val="003F0B15"/>
    <w:rsid w:val="003F1DE6"/>
    <w:rsid w:val="003F7079"/>
    <w:rsid w:val="00401143"/>
    <w:rsid w:val="00401F8B"/>
    <w:rsid w:val="00404343"/>
    <w:rsid w:val="004155DB"/>
    <w:rsid w:val="00415F84"/>
    <w:rsid w:val="00423F16"/>
    <w:rsid w:val="004352DE"/>
    <w:rsid w:val="0044426A"/>
    <w:rsid w:val="00444AFF"/>
    <w:rsid w:val="00447A8D"/>
    <w:rsid w:val="00447B22"/>
    <w:rsid w:val="004515AD"/>
    <w:rsid w:val="00454119"/>
    <w:rsid w:val="00454FD4"/>
    <w:rsid w:val="004703A2"/>
    <w:rsid w:val="004703AA"/>
    <w:rsid w:val="00472BBD"/>
    <w:rsid w:val="00485F79"/>
    <w:rsid w:val="0049376C"/>
    <w:rsid w:val="0049595B"/>
    <w:rsid w:val="00496999"/>
    <w:rsid w:val="004A0970"/>
    <w:rsid w:val="004A12D1"/>
    <w:rsid w:val="004A2E9A"/>
    <w:rsid w:val="004A3C2B"/>
    <w:rsid w:val="004C70E0"/>
    <w:rsid w:val="004D2FEF"/>
    <w:rsid w:val="004D42EF"/>
    <w:rsid w:val="004D4EA3"/>
    <w:rsid w:val="004D61C8"/>
    <w:rsid w:val="004E2DAB"/>
    <w:rsid w:val="00501181"/>
    <w:rsid w:val="00507A18"/>
    <w:rsid w:val="005113C0"/>
    <w:rsid w:val="00511481"/>
    <w:rsid w:val="00516C5A"/>
    <w:rsid w:val="00521E1B"/>
    <w:rsid w:val="005228ED"/>
    <w:rsid w:val="00522D23"/>
    <w:rsid w:val="00531CD2"/>
    <w:rsid w:val="00533829"/>
    <w:rsid w:val="00555629"/>
    <w:rsid w:val="00562FC6"/>
    <w:rsid w:val="00570DF2"/>
    <w:rsid w:val="00583452"/>
    <w:rsid w:val="00590D51"/>
    <w:rsid w:val="00595099"/>
    <w:rsid w:val="005B459E"/>
    <w:rsid w:val="005C7337"/>
    <w:rsid w:val="005D38F4"/>
    <w:rsid w:val="005E014A"/>
    <w:rsid w:val="005F037D"/>
    <w:rsid w:val="005F4D7B"/>
    <w:rsid w:val="005F5C2A"/>
    <w:rsid w:val="00601A98"/>
    <w:rsid w:val="0061701D"/>
    <w:rsid w:val="00620408"/>
    <w:rsid w:val="006263FE"/>
    <w:rsid w:val="00630C41"/>
    <w:rsid w:val="00632B23"/>
    <w:rsid w:val="00633B50"/>
    <w:rsid w:val="0064142E"/>
    <w:rsid w:val="00641CD2"/>
    <w:rsid w:val="00646DDF"/>
    <w:rsid w:val="00652EE8"/>
    <w:rsid w:val="00655C2E"/>
    <w:rsid w:val="00665666"/>
    <w:rsid w:val="00666D6E"/>
    <w:rsid w:val="0067226F"/>
    <w:rsid w:val="0067228C"/>
    <w:rsid w:val="0067445F"/>
    <w:rsid w:val="00677DB9"/>
    <w:rsid w:val="006818BC"/>
    <w:rsid w:val="00683C7A"/>
    <w:rsid w:val="00691CD0"/>
    <w:rsid w:val="00695198"/>
    <w:rsid w:val="006A6C74"/>
    <w:rsid w:val="006A6F0E"/>
    <w:rsid w:val="006B07D8"/>
    <w:rsid w:val="006D309A"/>
    <w:rsid w:val="006E48F0"/>
    <w:rsid w:val="006E6577"/>
    <w:rsid w:val="006F27B7"/>
    <w:rsid w:val="006F55E0"/>
    <w:rsid w:val="007050F3"/>
    <w:rsid w:val="00714D9B"/>
    <w:rsid w:val="00714E20"/>
    <w:rsid w:val="00715311"/>
    <w:rsid w:val="00721BF2"/>
    <w:rsid w:val="00722615"/>
    <w:rsid w:val="00723B40"/>
    <w:rsid w:val="00730343"/>
    <w:rsid w:val="00730969"/>
    <w:rsid w:val="00735360"/>
    <w:rsid w:val="00743930"/>
    <w:rsid w:val="00755D45"/>
    <w:rsid w:val="007563A8"/>
    <w:rsid w:val="007564A6"/>
    <w:rsid w:val="00775389"/>
    <w:rsid w:val="00784AE1"/>
    <w:rsid w:val="0079387D"/>
    <w:rsid w:val="007A7BAD"/>
    <w:rsid w:val="007B6498"/>
    <w:rsid w:val="007C1B53"/>
    <w:rsid w:val="007C2153"/>
    <w:rsid w:val="007C489B"/>
    <w:rsid w:val="007D0C0D"/>
    <w:rsid w:val="007E32BF"/>
    <w:rsid w:val="007F1B45"/>
    <w:rsid w:val="007F2BEF"/>
    <w:rsid w:val="007F6E82"/>
    <w:rsid w:val="00801813"/>
    <w:rsid w:val="00804676"/>
    <w:rsid w:val="008173A6"/>
    <w:rsid w:val="00822BEB"/>
    <w:rsid w:val="00827A9F"/>
    <w:rsid w:val="0083303B"/>
    <w:rsid w:val="008376E6"/>
    <w:rsid w:val="00851B57"/>
    <w:rsid w:val="00863B69"/>
    <w:rsid w:val="00866E62"/>
    <w:rsid w:val="00870AD2"/>
    <w:rsid w:val="008738E9"/>
    <w:rsid w:val="00877791"/>
    <w:rsid w:val="00886FE0"/>
    <w:rsid w:val="008A0154"/>
    <w:rsid w:val="008A1F29"/>
    <w:rsid w:val="008A3013"/>
    <w:rsid w:val="008A3F33"/>
    <w:rsid w:val="008A4594"/>
    <w:rsid w:val="008B0448"/>
    <w:rsid w:val="008B192B"/>
    <w:rsid w:val="008C16F9"/>
    <w:rsid w:val="008C48B1"/>
    <w:rsid w:val="008D4E29"/>
    <w:rsid w:val="008D7AA5"/>
    <w:rsid w:val="008E1306"/>
    <w:rsid w:val="008E4B23"/>
    <w:rsid w:val="008F70DD"/>
    <w:rsid w:val="0090234A"/>
    <w:rsid w:val="00902541"/>
    <w:rsid w:val="00907C59"/>
    <w:rsid w:val="009219AC"/>
    <w:rsid w:val="0093515E"/>
    <w:rsid w:val="009358E8"/>
    <w:rsid w:val="00943193"/>
    <w:rsid w:val="0095004C"/>
    <w:rsid w:val="00956507"/>
    <w:rsid w:val="00956BAB"/>
    <w:rsid w:val="00964327"/>
    <w:rsid w:val="00965144"/>
    <w:rsid w:val="00971ED7"/>
    <w:rsid w:val="009803C2"/>
    <w:rsid w:val="0098085F"/>
    <w:rsid w:val="00994480"/>
    <w:rsid w:val="00995804"/>
    <w:rsid w:val="009A1B33"/>
    <w:rsid w:val="009A2F52"/>
    <w:rsid w:val="009A305F"/>
    <w:rsid w:val="009A3B93"/>
    <w:rsid w:val="009A7A7E"/>
    <w:rsid w:val="009B11A9"/>
    <w:rsid w:val="009B49EE"/>
    <w:rsid w:val="009E19FD"/>
    <w:rsid w:val="009E405C"/>
    <w:rsid w:val="009E4464"/>
    <w:rsid w:val="009F4040"/>
    <w:rsid w:val="00A02BAC"/>
    <w:rsid w:val="00A14989"/>
    <w:rsid w:val="00A15381"/>
    <w:rsid w:val="00A24AF6"/>
    <w:rsid w:val="00A26B49"/>
    <w:rsid w:val="00A3407E"/>
    <w:rsid w:val="00A47125"/>
    <w:rsid w:val="00A548C4"/>
    <w:rsid w:val="00A65B8F"/>
    <w:rsid w:val="00A71DCD"/>
    <w:rsid w:val="00A722D7"/>
    <w:rsid w:val="00A81952"/>
    <w:rsid w:val="00A82709"/>
    <w:rsid w:val="00A86868"/>
    <w:rsid w:val="00A91F9F"/>
    <w:rsid w:val="00AA21F2"/>
    <w:rsid w:val="00AA5CF7"/>
    <w:rsid w:val="00AB1C04"/>
    <w:rsid w:val="00AB22F9"/>
    <w:rsid w:val="00AB3611"/>
    <w:rsid w:val="00AB4191"/>
    <w:rsid w:val="00AB69F9"/>
    <w:rsid w:val="00AC2153"/>
    <w:rsid w:val="00AC4544"/>
    <w:rsid w:val="00AC6F5E"/>
    <w:rsid w:val="00AD07C5"/>
    <w:rsid w:val="00AD4753"/>
    <w:rsid w:val="00AD5664"/>
    <w:rsid w:val="00AE1C08"/>
    <w:rsid w:val="00AF065E"/>
    <w:rsid w:val="00AF0EEB"/>
    <w:rsid w:val="00AF1D6D"/>
    <w:rsid w:val="00AF25C7"/>
    <w:rsid w:val="00AF5E6E"/>
    <w:rsid w:val="00B02896"/>
    <w:rsid w:val="00B07BCB"/>
    <w:rsid w:val="00B1497C"/>
    <w:rsid w:val="00B173E0"/>
    <w:rsid w:val="00B21166"/>
    <w:rsid w:val="00B2614C"/>
    <w:rsid w:val="00B31AAA"/>
    <w:rsid w:val="00B34592"/>
    <w:rsid w:val="00B36D40"/>
    <w:rsid w:val="00B37EEE"/>
    <w:rsid w:val="00B54A14"/>
    <w:rsid w:val="00B57241"/>
    <w:rsid w:val="00B60E95"/>
    <w:rsid w:val="00B72D2D"/>
    <w:rsid w:val="00B72EFC"/>
    <w:rsid w:val="00B75403"/>
    <w:rsid w:val="00B80ECB"/>
    <w:rsid w:val="00B85B47"/>
    <w:rsid w:val="00B947F2"/>
    <w:rsid w:val="00B9602B"/>
    <w:rsid w:val="00BA0510"/>
    <w:rsid w:val="00BA1479"/>
    <w:rsid w:val="00BA449F"/>
    <w:rsid w:val="00BA5800"/>
    <w:rsid w:val="00BA6CC0"/>
    <w:rsid w:val="00BB0330"/>
    <w:rsid w:val="00BB1203"/>
    <w:rsid w:val="00BB139E"/>
    <w:rsid w:val="00BB3E62"/>
    <w:rsid w:val="00BC08EB"/>
    <w:rsid w:val="00BC25EA"/>
    <w:rsid w:val="00BD1CFB"/>
    <w:rsid w:val="00BD27E5"/>
    <w:rsid w:val="00BD2D03"/>
    <w:rsid w:val="00BD50B7"/>
    <w:rsid w:val="00BF5B70"/>
    <w:rsid w:val="00C02C92"/>
    <w:rsid w:val="00C02E71"/>
    <w:rsid w:val="00C06E93"/>
    <w:rsid w:val="00C169C6"/>
    <w:rsid w:val="00C22C75"/>
    <w:rsid w:val="00C34B2D"/>
    <w:rsid w:val="00C36407"/>
    <w:rsid w:val="00C3689E"/>
    <w:rsid w:val="00C41316"/>
    <w:rsid w:val="00C468EF"/>
    <w:rsid w:val="00C56C87"/>
    <w:rsid w:val="00C602F1"/>
    <w:rsid w:val="00C700F3"/>
    <w:rsid w:val="00C84EA3"/>
    <w:rsid w:val="00C904DE"/>
    <w:rsid w:val="00CA0B9E"/>
    <w:rsid w:val="00CA1965"/>
    <w:rsid w:val="00CA632D"/>
    <w:rsid w:val="00CA6656"/>
    <w:rsid w:val="00CB0580"/>
    <w:rsid w:val="00CB0622"/>
    <w:rsid w:val="00CB0B3B"/>
    <w:rsid w:val="00CB2A28"/>
    <w:rsid w:val="00CB72CE"/>
    <w:rsid w:val="00CB7E65"/>
    <w:rsid w:val="00CC5784"/>
    <w:rsid w:val="00CD4689"/>
    <w:rsid w:val="00CD4E6B"/>
    <w:rsid w:val="00CD6BCB"/>
    <w:rsid w:val="00CE1381"/>
    <w:rsid w:val="00CE7190"/>
    <w:rsid w:val="00CE7AFA"/>
    <w:rsid w:val="00CF2A9E"/>
    <w:rsid w:val="00CF4BCB"/>
    <w:rsid w:val="00CF71E7"/>
    <w:rsid w:val="00D03DF5"/>
    <w:rsid w:val="00D106BB"/>
    <w:rsid w:val="00D10D90"/>
    <w:rsid w:val="00D237C8"/>
    <w:rsid w:val="00D265AB"/>
    <w:rsid w:val="00D331CA"/>
    <w:rsid w:val="00D37C66"/>
    <w:rsid w:val="00D412BC"/>
    <w:rsid w:val="00D531DA"/>
    <w:rsid w:val="00D568DD"/>
    <w:rsid w:val="00D617BD"/>
    <w:rsid w:val="00D64DB9"/>
    <w:rsid w:val="00D70D62"/>
    <w:rsid w:val="00D71384"/>
    <w:rsid w:val="00D71721"/>
    <w:rsid w:val="00D73EDA"/>
    <w:rsid w:val="00D8204A"/>
    <w:rsid w:val="00D93DC9"/>
    <w:rsid w:val="00DA374B"/>
    <w:rsid w:val="00DA4C5C"/>
    <w:rsid w:val="00DA53FE"/>
    <w:rsid w:val="00DA6AD3"/>
    <w:rsid w:val="00DB015D"/>
    <w:rsid w:val="00DC30EF"/>
    <w:rsid w:val="00DD6D1C"/>
    <w:rsid w:val="00DE4240"/>
    <w:rsid w:val="00DF1D5E"/>
    <w:rsid w:val="00DF477A"/>
    <w:rsid w:val="00E00D21"/>
    <w:rsid w:val="00E01868"/>
    <w:rsid w:val="00E04049"/>
    <w:rsid w:val="00E14C71"/>
    <w:rsid w:val="00E1658A"/>
    <w:rsid w:val="00E176A2"/>
    <w:rsid w:val="00E356B6"/>
    <w:rsid w:val="00E43A9F"/>
    <w:rsid w:val="00E52EBF"/>
    <w:rsid w:val="00E55F06"/>
    <w:rsid w:val="00E73405"/>
    <w:rsid w:val="00E75941"/>
    <w:rsid w:val="00E75967"/>
    <w:rsid w:val="00E80EB8"/>
    <w:rsid w:val="00E9372C"/>
    <w:rsid w:val="00E9386A"/>
    <w:rsid w:val="00E93CC3"/>
    <w:rsid w:val="00E93EB7"/>
    <w:rsid w:val="00E94002"/>
    <w:rsid w:val="00EA3B76"/>
    <w:rsid w:val="00EA4DA2"/>
    <w:rsid w:val="00EB0107"/>
    <w:rsid w:val="00EB1FA0"/>
    <w:rsid w:val="00EB7286"/>
    <w:rsid w:val="00EB7F8B"/>
    <w:rsid w:val="00EC5B43"/>
    <w:rsid w:val="00ED75B5"/>
    <w:rsid w:val="00EE7AC7"/>
    <w:rsid w:val="00EF7BE0"/>
    <w:rsid w:val="00F02A7F"/>
    <w:rsid w:val="00F03FA7"/>
    <w:rsid w:val="00F14607"/>
    <w:rsid w:val="00F22BE4"/>
    <w:rsid w:val="00F25212"/>
    <w:rsid w:val="00F25FBC"/>
    <w:rsid w:val="00F265AD"/>
    <w:rsid w:val="00F33554"/>
    <w:rsid w:val="00F34FA8"/>
    <w:rsid w:val="00F37C48"/>
    <w:rsid w:val="00F52835"/>
    <w:rsid w:val="00F64EAC"/>
    <w:rsid w:val="00F66CA0"/>
    <w:rsid w:val="00F671CD"/>
    <w:rsid w:val="00F749CF"/>
    <w:rsid w:val="00F8577D"/>
    <w:rsid w:val="00FA0B5E"/>
    <w:rsid w:val="00FB0F8E"/>
    <w:rsid w:val="00FC08E1"/>
    <w:rsid w:val="00FC5904"/>
    <w:rsid w:val="00FC7112"/>
    <w:rsid w:val="00FC780C"/>
    <w:rsid w:val="00FE2993"/>
    <w:rsid w:val="00FE36C2"/>
    <w:rsid w:val="00FE4A7B"/>
    <w:rsid w:val="00FE78BC"/>
    <w:rsid w:val="00FF05C6"/>
    <w:rsid w:val="00FF49F9"/>
    <w:rsid w:val="06581CF6"/>
    <w:rsid w:val="0A2E6500"/>
    <w:rsid w:val="1E0D1CE3"/>
    <w:rsid w:val="38EF76F8"/>
    <w:rsid w:val="4AF71743"/>
    <w:rsid w:val="5E027FC0"/>
    <w:rsid w:val="62B03267"/>
    <w:rsid w:val="62E768AF"/>
    <w:rsid w:val="6FEF50B7"/>
    <w:rsid w:val="7A167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Followed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semiHidden="0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4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1"/>
    <w:qFormat/>
    <w:rsid w:val="00D331CA"/>
    <w:pPr>
      <w:widowControl w:val="0"/>
      <w:autoSpaceDE w:val="0"/>
      <w:autoSpaceDN w:val="0"/>
      <w:spacing w:after="0" w:line="240" w:lineRule="auto"/>
      <w:ind w:left="195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C30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sid w:val="00D331CA"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sid w:val="00D331CA"/>
    <w:rPr>
      <w:vertAlign w:val="superscript"/>
    </w:rPr>
  </w:style>
  <w:style w:type="character" w:styleId="a5">
    <w:name w:val="Hyperlink"/>
    <w:basedOn w:val="a0"/>
    <w:uiPriority w:val="99"/>
    <w:unhideWhenUsed/>
    <w:qFormat/>
    <w:rsid w:val="00D331CA"/>
    <w:rPr>
      <w:color w:val="0000FF" w:themeColor="hyperlink"/>
      <w:u w:val="single"/>
    </w:rPr>
  </w:style>
  <w:style w:type="character" w:styleId="a6">
    <w:name w:val="page number"/>
    <w:basedOn w:val="a0"/>
    <w:qFormat/>
    <w:rsid w:val="00D331CA"/>
  </w:style>
  <w:style w:type="paragraph" w:styleId="a7">
    <w:name w:val="Balloon Text"/>
    <w:basedOn w:val="a"/>
    <w:link w:val="a8"/>
    <w:uiPriority w:val="99"/>
    <w:unhideWhenUsed/>
    <w:qFormat/>
    <w:rsid w:val="00D331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qFormat/>
    <w:rsid w:val="00D331CA"/>
    <w:pPr>
      <w:spacing w:after="0" w:line="240" w:lineRule="auto"/>
    </w:pPr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qFormat/>
    <w:rsid w:val="00D331C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ody Text"/>
    <w:basedOn w:val="a"/>
    <w:link w:val="ae"/>
    <w:uiPriority w:val="99"/>
    <w:unhideWhenUsed/>
    <w:qFormat/>
    <w:rsid w:val="00D331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qFormat/>
    <w:rsid w:val="00D331C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Normal (Web)"/>
    <w:basedOn w:val="a"/>
    <w:uiPriority w:val="99"/>
    <w:semiHidden/>
    <w:unhideWhenUsed/>
    <w:qFormat/>
    <w:rsid w:val="00D33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39"/>
    <w:qFormat/>
    <w:rsid w:val="00D331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D331CA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qFormat/>
    <w:rsid w:val="00D331CA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qFormat/>
    <w:rsid w:val="00D331CA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Cell">
    <w:name w:val="ConsPlusCell"/>
    <w:qFormat/>
    <w:rsid w:val="00D331CA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qFormat/>
    <w:rsid w:val="00D331CA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qFormat/>
    <w:rsid w:val="00D331CA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qFormat/>
    <w:rsid w:val="00D331CA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qFormat/>
    <w:rsid w:val="00D331CA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3">
    <w:name w:val="List Paragraph"/>
    <w:basedOn w:val="a"/>
    <w:uiPriority w:val="34"/>
    <w:qFormat/>
    <w:rsid w:val="00D331CA"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qFormat/>
    <w:rsid w:val="00D331CA"/>
  </w:style>
  <w:style w:type="character" w:customStyle="1" w:styleId="af0">
    <w:name w:val="Нижний колонтитул Знак"/>
    <w:basedOn w:val="a0"/>
    <w:link w:val="af"/>
    <w:uiPriority w:val="99"/>
    <w:qFormat/>
    <w:rsid w:val="00D331CA"/>
  </w:style>
  <w:style w:type="character" w:customStyle="1" w:styleId="a8">
    <w:name w:val="Текст выноски Знак"/>
    <w:basedOn w:val="a0"/>
    <w:link w:val="a7"/>
    <w:uiPriority w:val="99"/>
    <w:qFormat/>
    <w:rsid w:val="00D331CA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D331C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qFormat/>
    <w:rsid w:val="00D331CA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D331CA"/>
    <w:rPr>
      <w:rFonts w:ascii="Calibri" w:eastAsiaTheme="minorEastAsia" w:hAnsi="Calibri" w:cs="Calibri"/>
      <w:lang w:eastAsia="ru-RU"/>
    </w:rPr>
  </w:style>
  <w:style w:type="character" w:customStyle="1" w:styleId="ae">
    <w:name w:val="Основной текст Знак"/>
    <w:basedOn w:val="a0"/>
    <w:link w:val="ad"/>
    <w:uiPriority w:val="99"/>
    <w:qFormat/>
    <w:rsid w:val="00D331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1"/>
    <w:qFormat/>
    <w:rsid w:val="00D331C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4">
    <w:name w:val="No Spacing"/>
    <w:uiPriority w:val="1"/>
    <w:qFormat/>
    <w:rsid w:val="00D331CA"/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uiPriority w:val="99"/>
    <w:qFormat/>
    <w:rsid w:val="00D331CA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qFormat/>
    <w:rsid w:val="00D331CA"/>
    <w:pPr>
      <w:widowControl w:val="0"/>
      <w:shd w:val="clear" w:color="auto" w:fill="FFFFFF"/>
      <w:spacing w:before="960" w:after="0" w:line="367" w:lineRule="exact"/>
      <w:jc w:val="both"/>
    </w:pPr>
    <w:rPr>
      <w:sz w:val="28"/>
      <w:szCs w:val="28"/>
    </w:rPr>
  </w:style>
  <w:style w:type="character" w:customStyle="1" w:styleId="ng-scope">
    <w:name w:val="ng-scope"/>
    <w:basedOn w:val="a0"/>
    <w:qFormat/>
    <w:rsid w:val="00D331CA"/>
  </w:style>
  <w:style w:type="paragraph" w:customStyle="1" w:styleId="-11">
    <w:name w:val="Цветной список - Акцент 11"/>
    <w:basedOn w:val="a"/>
    <w:uiPriority w:val="99"/>
    <w:qFormat/>
    <w:rsid w:val="00D331CA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qFormat/>
    <w:rsid w:val="008173A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qFormat/>
    <w:rsid w:val="008173A6"/>
    <w:rPr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173A6"/>
    <w:pPr>
      <w:shd w:val="clear" w:color="auto" w:fill="FFFFFF"/>
      <w:spacing w:before="300" w:after="600" w:line="326" w:lineRule="exact"/>
      <w:jc w:val="center"/>
    </w:pPr>
    <w:rPr>
      <w:rFonts w:ascii="Times New Roman" w:eastAsia="SimSun" w:hAnsi="Times New Roman" w:cs="Times New Roman"/>
      <w:b/>
      <w:bCs/>
      <w:spacing w:val="10"/>
      <w:sz w:val="25"/>
      <w:szCs w:val="25"/>
      <w:lang w:eastAsia="ru-RU"/>
    </w:rPr>
  </w:style>
  <w:style w:type="character" w:customStyle="1" w:styleId="3">
    <w:name w:val="Заголовок №3_"/>
    <w:basedOn w:val="a0"/>
    <w:link w:val="30"/>
    <w:uiPriority w:val="99"/>
    <w:qFormat/>
    <w:rsid w:val="008173A6"/>
    <w:rPr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173A6"/>
    <w:pPr>
      <w:shd w:val="clear" w:color="auto" w:fill="FFFFFF"/>
      <w:spacing w:after="420" w:line="240" w:lineRule="atLeast"/>
      <w:ind w:hanging="660"/>
      <w:outlineLvl w:val="2"/>
    </w:pPr>
    <w:rPr>
      <w:rFonts w:ascii="Times New Roman" w:eastAsia="SimSun" w:hAnsi="Times New Roman" w:cs="Times New Roman"/>
      <w:b/>
      <w:bCs/>
      <w:spacing w:val="10"/>
      <w:sz w:val="25"/>
      <w:szCs w:val="25"/>
      <w:lang w:eastAsia="ru-RU"/>
    </w:rPr>
  </w:style>
  <w:style w:type="character" w:customStyle="1" w:styleId="5">
    <w:name w:val="Основной текст (5)_"/>
    <w:basedOn w:val="a0"/>
    <w:link w:val="51"/>
    <w:uiPriority w:val="99"/>
    <w:qFormat/>
    <w:rsid w:val="00076C30"/>
    <w:rPr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076C30"/>
    <w:pPr>
      <w:shd w:val="clear" w:color="auto" w:fill="FFFFFF"/>
      <w:spacing w:before="540" w:after="0" w:line="240" w:lineRule="atLeast"/>
      <w:ind w:hanging="1860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f5">
    <w:name w:val="Колонтитул_"/>
    <w:basedOn w:val="a0"/>
    <w:link w:val="af6"/>
    <w:uiPriority w:val="99"/>
    <w:qFormat/>
    <w:rsid w:val="00076C30"/>
    <w:rPr>
      <w:shd w:val="clear" w:color="auto" w:fill="FFFFFF"/>
    </w:rPr>
  </w:style>
  <w:style w:type="paragraph" w:customStyle="1" w:styleId="af6">
    <w:name w:val="Колонтитул"/>
    <w:basedOn w:val="a"/>
    <w:link w:val="af5"/>
    <w:uiPriority w:val="99"/>
    <w:qFormat/>
    <w:rsid w:val="00076C30"/>
    <w:pPr>
      <w:shd w:val="clear" w:color="auto" w:fill="FFFFFF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105pt">
    <w:name w:val="Колонтитул + 10.5 pt"/>
    <w:basedOn w:val="af5"/>
    <w:uiPriority w:val="99"/>
    <w:qFormat/>
    <w:rsid w:val="00076C30"/>
    <w:rPr>
      <w:spacing w:val="0"/>
      <w:sz w:val="21"/>
      <w:szCs w:val="21"/>
      <w:shd w:val="clear" w:color="auto" w:fill="FFFFFF"/>
    </w:rPr>
  </w:style>
  <w:style w:type="character" w:customStyle="1" w:styleId="32">
    <w:name w:val="Заголовок №3 (2)_"/>
    <w:basedOn w:val="a0"/>
    <w:link w:val="320"/>
    <w:uiPriority w:val="99"/>
    <w:qFormat/>
    <w:rsid w:val="00076C30"/>
    <w:rPr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uiPriority w:val="99"/>
    <w:qFormat/>
    <w:rsid w:val="00076C30"/>
    <w:pPr>
      <w:shd w:val="clear" w:color="auto" w:fill="FFFFFF"/>
      <w:spacing w:before="720" w:after="300" w:line="240" w:lineRule="atLeast"/>
      <w:jc w:val="both"/>
      <w:outlineLvl w:val="2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FontStyle53">
    <w:name w:val="Font Style53"/>
    <w:uiPriority w:val="99"/>
    <w:qFormat/>
    <w:rsid w:val="00076C30"/>
    <w:rPr>
      <w:rFonts w:ascii="Times New Roman" w:hAnsi="Times New Roman" w:cs="Times New Roman"/>
      <w:sz w:val="28"/>
      <w:szCs w:val="28"/>
    </w:rPr>
  </w:style>
  <w:style w:type="paragraph" w:customStyle="1" w:styleId="Style26">
    <w:name w:val="Style26"/>
    <w:basedOn w:val="a"/>
    <w:uiPriority w:val="99"/>
    <w:qFormat/>
    <w:rsid w:val="00076C30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qFormat/>
    <w:rsid w:val="00076C30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34">
    <w:name w:val="Style34"/>
    <w:basedOn w:val="a"/>
    <w:uiPriority w:val="99"/>
    <w:qFormat/>
    <w:rsid w:val="00076C30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76C3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af7">
    <w:name w:val="annotation reference"/>
    <w:basedOn w:val="a0"/>
    <w:uiPriority w:val="99"/>
    <w:semiHidden/>
    <w:unhideWhenUsed/>
    <w:qFormat/>
    <w:rsid w:val="00076C30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qFormat/>
    <w:rsid w:val="00076C30"/>
    <w:pPr>
      <w:spacing w:after="160" w:line="259" w:lineRule="auto"/>
    </w:pPr>
  </w:style>
  <w:style w:type="character" w:customStyle="1" w:styleId="af9">
    <w:name w:val="Текст примечания Знак"/>
    <w:basedOn w:val="a0"/>
    <w:link w:val="af8"/>
    <w:uiPriority w:val="99"/>
    <w:semiHidden/>
    <w:rsid w:val="00076C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toc 3"/>
    <w:basedOn w:val="a"/>
    <w:next w:val="a"/>
    <w:link w:val="33"/>
    <w:uiPriority w:val="99"/>
    <w:qFormat/>
    <w:rsid w:val="00076C30"/>
    <w:pPr>
      <w:shd w:val="clear" w:color="auto" w:fill="FFFFFF"/>
      <w:spacing w:before="600" w:after="0" w:line="322" w:lineRule="exact"/>
      <w:ind w:firstLine="580"/>
    </w:pPr>
    <w:rPr>
      <w:rFonts w:ascii="Times New Roman" w:hAnsi="Times New Roman" w:cs="Times New Roman"/>
      <w:sz w:val="26"/>
      <w:szCs w:val="26"/>
    </w:rPr>
  </w:style>
  <w:style w:type="character" w:customStyle="1" w:styleId="33">
    <w:name w:val="Оглавление 3 Знак"/>
    <w:basedOn w:val="a0"/>
    <w:link w:val="31"/>
    <w:uiPriority w:val="99"/>
    <w:qFormat/>
    <w:rsid w:val="00076C30"/>
    <w:rPr>
      <w:rFonts w:eastAsiaTheme="minorHAnsi"/>
      <w:sz w:val="26"/>
      <w:szCs w:val="26"/>
      <w:shd w:val="clear" w:color="auto" w:fill="FFFFFF"/>
      <w:lang w:eastAsia="en-US"/>
    </w:rPr>
  </w:style>
  <w:style w:type="character" w:customStyle="1" w:styleId="afa">
    <w:name w:val="Сноска_"/>
    <w:basedOn w:val="a0"/>
    <w:link w:val="afb"/>
    <w:uiPriority w:val="99"/>
    <w:qFormat/>
    <w:rsid w:val="00076C30"/>
    <w:rPr>
      <w:sz w:val="26"/>
      <w:szCs w:val="26"/>
      <w:shd w:val="clear" w:color="auto" w:fill="FFFFFF"/>
    </w:rPr>
  </w:style>
  <w:style w:type="paragraph" w:customStyle="1" w:styleId="afb">
    <w:name w:val="Сноска"/>
    <w:basedOn w:val="a"/>
    <w:link w:val="afa"/>
    <w:uiPriority w:val="99"/>
    <w:qFormat/>
    <w:rsid w:val="00076C30"/>
    <w:pPr>
      <w:shd w:val="clear" w:color="auto" w:fill="FFFFFF"/>
      <w:spacing w:after="0" w:line="331" w:lineRule="exac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afc">
    <w:name w:val="Подпись к картинке_"/>
    <w:basedOn w:val="a0"/>
    <w:link w:val="afd"/>
    <w:uiPriority w:val="99"/>
    <w:qFormat/>
    <w:rsid w:val="00076C30"/>
    <w:rPr>
      <w:sz w:val="26"/>
      <w:szCs w:val="26"/>
      <w:shd w:val="clear" w:color="auto" w:fill="FFFFFF"/>
    </w:rPr>
  </w:style>
  <w:style w:type="paragraph" w:customStyle="1" w:styleId="afd">
    <w:name w:val="Подпись к картинке"/>
    <w:basedOn w:val="a"/>
    <w:link w:val="afc"/>
    <w:uiPriority w:val="99"/>
    <w:qFormat/>
    <w:rsid w:val="00076C30"/>
    <w:pPr>
      <w:shd w:val="clear" w:color="auto" w:fill="FFFFFF"/>
      <w:spacing w:after="0" w:line="240" w:lineRule="atLeas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9">
    <w:name w:val="Основной текст (9)_"/>
    <w:basedOn w:val="a0"/>
    <w:link w:val="90"/>
    <w:uiPriority w:val="99"/>
    <w:qFormat/>
    <w:rsid w:val="00076C30"/>
    <w:rPr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076C30"/>
    <w:pPr>
      <w:shd w:val="clear" w:color="auto" w:fill="FFFFFF"/>
      <w:spacing w:before="360" w:after="0" w:line="216" w:lineRule="exact"/>
      <w:jc w:val="center"/>
    </w:pPr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34">
    <w:name w:val="Основной текст (3)_"/>
    <w:basedOn w:val="a0"/>
    <w:link w:val="35"/>
    <w:uiPriority w:val="99"/>
    <w:qFormat/>
    <w:rsid w:val="00076C30"/>
    <w:rPr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qFormat/>
    <w:rsid w:val="00076C30"/>
    <w:pPr>
      <w:shd w:val="clear" w:color="auto" w:fill="FFFFFF"/>
      <w:spacing w:after="0" w:line="240" w:lineRule="atLeast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uiPriority w:val="99"/>
    <w:qFormat/>
    <w:rsid w:val="00076C30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qFormat/>
    <w:rsid w:val="00076C30"/>
    <w:pPr>
      <w:shd w:val="clear" w:color="auto" w:fill="FFFFFF"/>
      <w:spacing w:before="300" w:after="540" w:line="240" w:lineRule="atLeast"/>
      <w:jc w:val="center"/>
    </w:pPr>
    <w:rPr>
      <w:rFonts w:ascii="Times New Roman" w:eastAsia="SimSun" w:hAnsi="Times New Roman" w:cs="Times New Roman"/>
      <w:b/>
      <w:bCs/>
      <w:sz w:val="20"/>
      <w:szCs w:val="20"/>
      <w:lang w:eastAsia="ru-RU"/>
    </w:rPr>
  </w:style>
  <w:style w:type="character" w:customStyle="1" w:styleId="6">
    <w:name w:val="Основной текст (6)_"/>
    <w:basedOn w:val="a0"/>
    <w:link w:val="60"/>
    <w:uiPriority w:val="99"/>
    <w:qFormat/>
    <w:rsid w:val="00076C30"/>
    <w:rPr>
      <w:i/>
      <w:i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qFormat/>
    <w:rsid w:val="00076C30"/>
    <w:pPr>
      <w:shd w:val="clear" w:color="auto" w:fill="FFFFFF"/>
      <w:spacing w:after="900" w:line="240" w:lineRule="atLeast"/>
      <w:jc w:val="center"/>
    </w:pPr>
    <w:rPr>
      <w:rFonts w:ascii="Times New Roman" w:eastAsia="SimSun" w:hAnsi="Times New Roman" w:cs="Times New Roman"/>
      <w:i/>
      <w:iCs/>
      <w:sz w:val="19"/>
      <w:szCs w:val="19"/>
      <w:lang w:eastAsia="ru-RU"/>
    </w:rPr>
  </w:style>
  <w:style w:type="character" w:customStyle="1" w:styleId="6105pt">
    <w:name w:val="Основной текст (6) + 10.5 pt"/>
    <w:basedOn w:val="6"/>
    <w:uiPriority w:val="99"/>
    <w:qFormat/>
    <w:rsid w:val="00076C30"/>
    <w:rPr>
      <w:i w:val="0"/>
      <w:iCs w:val="0"/>
      <w:sz w:val="21"/>
      <w:szCs w:val="21"/>
      <w:shd w:val="clear" w:color="auto" w:fill="FFFFFF"/>
    </w:rPr>
  </w:style>
  <w:style w:type="character" w:customStyle="1" w:styleId="6-1pt">
    <w:name w:val="Основной текст (6) + Интервал -1 pt"/>
    <w:basedOn w:val="6"/>
    <w:uiPriority w:val="99"/>
    <w:qFormat/>
    <w:rsid w:val="00076C30"/>
    <w:rPr>
      <w:i/>
      <w:iCs/>
      <w:spacing w:val="-20"/>
      <w:sz w:val="19"/>
      <w:szCs w:val="19"/>
      <w:shd w:val="clear" w:color="auto" w:fill="FFFFFF"/>
    </w:rPr>
  </w:style>
  <w:style w:type="character" w:customStyle="1" w:styleId="6-1pt1">
    <w:name w:val="Основной текст (6) + Интервал -1 pt1"/>
    <w:basedOn w:val="6"/>
    <w:uiPriority w:val="99"/>
    <w:qFormat/>
    <w:rsid w:val="00076C30"/>
    <w:rPr>
      <w:i/>
      <w:iCs/>
      <w:spacing w:val="-20"/>
      <w:sz w:val="19"/>
      <w:szCs w:val="19"/>
      <w:shd w:val="clear" w:color="auto" w:fill="FFFFFF"/>
    </w:rPr>
  </w:style>
  <w:style w:type="character" w:customStyle="1" w:styleId="513pt">
    <w:name w:val="Основной текст (5) + 13 pt"/>
    <w:basedOn w:val="5"/>
    <w:uiPriority w:val="99"/>
    <w:qFormat/>
    <w:rsid w:val="00076C3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7">
    <w:name w:val="Основной текст (5) + 13 pt7"/>
    <w:basedOn w:val="5"/>
    <w:uiPriority w:val="99"/>
    <w:qFormat/>
    <w:rsid w:val="00076C3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6">
    <w:name w:val="Основной текст (5) + 13 pt6"/>
    <w:basedOn w:val="5"/>
    <w:uiPriority w:val="99"/>
    <w:qFormat/>
    <w:rsid w:val="00076C30"/>
    <w:rPr>
      <w:rFonts w:ascii="Times New Roman" w:hAnsi="Times New Roman" w:cs="Times New Roman"/>
      <w:i/>
      <w:iCs/>
      <w:sz w:val="26"/>
      <w:szCs w:val="26"/>
      <w:u w:val="single"/>
      <w:shd w:val="clear" w:color="auto" w:fill="FFFFFF"/>
    </w:rPr>
  </w:style>
  <w:style w:type="character" w:customStyle="1" w:styleId="50">
    <w:name w:val="Основной текст (5)"/>
    <w:basedOn w:val="5"/>
    <w:uiPriority w:val="99"/>
    <w:qFormat/>
    <w:rsid w:val="00076C30"/>
    <w:rPr>
      <w:rFonts w:ascii="Times New Roman" w:hAnsi="Times New Roman" w:cs="Times New Roman"/>
      <w:shd w:val="clear" w:color="auto" w:fill="FFFFFF"/>
    </w:rPr>
  </w:style>
  <w:style w:type="character" w:customStyle="1" w:styleId="513pt5">
    <w:name w:val="Основной текст (5) + 13 pt5"/>
    <w:basedOn w:val="5"/>
    <w:uiPriority w:val="99"/>
    <w:qFormat/>
    <w:rsid w:val="00076C30"/>
    <w:rPr>
      <w:rFonts w:ascii="Times New Roman" w:hAnsi="Times New Roman" w:cs="Times New Roman"/>
      <w:i/>
      <w:iCs/>
      <w:spacing w:val="-30"/>
      <w:sz w:val="26"/>
      <w:szCs w:val="26"/>
      <w:u w:val="single"/>
      <w:shd w:val="clear" w:color="auto" w:fill="FFFFFF"/>
      <w:lang w:val="en-US" w:eastAsia="en-US"/>
    </w:rPr>
  </w:style>
  <w:style w:type="character" w:customStyle="1" w:styleId="23">
    <w:name w:val="Основной текст (2) + Не курсив"/>
    <w:basedOn w:val="21"/>
    <w:uiPriority w:val="99"/>
    <w:qFormat/>
    <w:rsid w:val="00076C30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513pt4">
    <w:name w:val="Основной текст (5) + 13 pt4"/>
    <w:basedOn w:val="5"/>
    <w:uiPriority w:val="99"/>
    <w:qFormat/>
    <w:rsid w:val="00076C3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qFormat/>
    <w:rsid w:val="00076C30"/>
    <w:rPr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qFormat/>
    <w:rsid w:val="00076C30"/>
    <w:pPr>
      <w:shd w:val="clear" w:color="auto" w:fill="FFFFFF"/>
      <w:spacing w:before="600" w:after="0" w:line="240" w:lineRule="atLeast"/>
    </w:pPr>
    <w:rPr>
      <w:rFonts w:ascii="Times New Roman" w:eastAsia="SimSun" w:hAnsi="Times New Roman" w:cs="Times New Roman"/>
      <w:sz w:val="18"/>
      <w:szCs w:val="18"/>
      <w:lang w:eastAsia="ru-RU"/>
    </w:rPr>
  </w:style>
  <w:style w:type="character" w:customStyle="1" w:styleId="215">
    <w:name w:val="Основной текст (2) + Не курсив15"/>
    <w:basedOn w:val="21"/>
    <w:uiPriority w:val="99"/>
    <w:qFormat/>
    <w:rsid w:val="00076C30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513pt3">
    <w:name w:val="Основной текст (5) + 13 pt3"/>
    <w:basedOn w:val="5"/>
    <w:uiPriority w:val="99"/>
    <w:qFormat/>
    <w:rsid w:val="00076C3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4">
    <w:name w:val="Основной текст (2) + Не курсив14"/>
    <w:basedOn w:val="21"/>
    <w:uiPriority w:val="99"/>
    <w:qFormat/>
    <w:rsid w:val="00076C30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513pt2">
    <w:name w:val="Основной текст (5) + 13 pt2"/>
    <w:basedOn w:val="5"/>
    <w:uiPriority w:val="99"/>
    <w:qFormat/>
    <w:rsid w:val="00076C3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1">
    <w:name w:val="Основной текст (5) + 13 pt1"/>
    <w:basedOn w:val="5"/>
    <w:uiPriority w:val="99"/>
    <w:qFormat/>
    <w:rsid w:val="00076C3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3">
    <w:name w:val="Основной текст (5)3"/>
    <w:basedOn w:val="5"/>
    <w:uiPriority w:val="99"/>
    <w:qFormat/>
    <w:rsid w:val="00076C30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913pt">
    <w:name w:val="Основной текст (9) + 13 pt"/>
    <w:basedOn w:val="9"/>
    <w:uiPriority w:val="99"/>
    <w:qFormat/>
    <w:rsid w:val="00076C30"/>
    <w:rPr>
      <w:sz w:val="26"/>
      <w:szCs w:val="26"/>
      <w:shd w:val="clear" w:color="auto" w:fill="FFFFFF"/>
    </w:rPr>
  </w:style>
  <w:style w:type="character" w:customStyle="1" w:styleId="24">
    <w:name w:val="Подпись к таблице (2)_"/>
    <w:basedOn w:val="a0"/>
    <w:link w:val="25"/>
    <w:uiPriority w:val="99"/>
    <w:qFormat/>
    <w:rsid w:val="00076C30"/>
    <w:rPr>
      <w:sz w:val="16"/>
      <w:szCs w:val="16"/>
      <w:shd w:val="clear" w:color="auto" w:fill="FFFFFF"/>
    </w:rPr>
  </w:style>
  <w:style w:type="paragraph" w:customStyle="1" w:styleId="25">
    <w:name w:val="Подпись к таблице (2)"/>
    <w:basedOn w:val="a"/>
    <w:link w:val="24"/>
    <w:uiPriority w:val="99"/>
    <w:qFormat/>
    <w:rsid w:val="00076C30"/>
    <w:pPr>
      <w:shd w:val="clear" w:color="auto" w:fill="FFFFFF"/>
      <w:spacing w:after="0" w:line="240" w:lineRule="atLeast"/>
    </w:pPr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213">
    <w:name w:val="Основной текст (2) + Не курсив13"/>
    <w:basedOn w:val="21"/>
    <w:uiPriority w:val="99"/>
    <w:qFormat/>
    <w:rsid w:val="00076C30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52">
    <w:name w:val="Основной текст (5)2"/>
    <w:basedOn w:val="5"/>
    <w:uiPriority w:val="99"/>
    <w:qFormat/>
    <w:rsid w:val="00076C30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afe">
    <w:name w:val="Основной текст + Курсив"/>
    <w:basedOn w:val="12"/>
    <w:uiPriority w:val="99"/>
    <w:qFormat/>
    <w:rsid w:val="00076C30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qFormat/>
    <w:rsid w:val="00076C30"/>
    <w:rPr>
      <w:i/>
      <w:i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qFormat/>
    <w:rsid w:val="00076C30"/>
    <w:pPr>
      <w:shd w:val="clear" w:color="auto" w:fill="FFFFFF"/>
      <w:spacing w:before="900" w:after="960" w:line="254" w:lineRule="exact"/>
    </w:pPr>
    <w:rPr>
      <w:rFonts w:ascii="Times New Roman" w:eastAsia="SimSun" w:hAnsi="Times New Roman" w:cs="Times New Roman"/>
      <w:i/>
      <w:iCs/>
      <w:sz w:val="20"/>
      <w:szCs w:val="20"/>
      <w:lang w:eastAsia="ru-RU"/>
    </w:rPr>
  </w:style>
  <w:style w:type="character" w:customStyle="1" w:styleId="26">
    <w:name w:val="Заголовок №2_"/>
    <w:basedOn w:val="a0"/>
    <w:link w:val="27"/>
    <w:uiPriority w:val="99"/>
    <w:qFormat/>
    <w:rsid w:val="00076C30"/>
    <w:rPr>
      <w:b/>
      <w:bCs/>
      <w:spacing w:val="10"/>
      <w:sz w:val="25"/>
      <w:szCs w:val="25"/>
      <w:shd w:val="clear" w:color="auto" w:fill="FFFFFF"/>
    </w:rPr>
  </w:style>
  <w:style w:type="paragraph" w:customStyle="1" w:styleId="27">
    <w:name w:val="Заголовок №2"/>
    <w:basedOn w:val="a"/>
    <w:link w:val="26"/>
    <w:uiPriority w:val="99"/>
    <w:qFormat/>
    <w:rsid w:val="00076C30"/>
    <w:pPr>
      <w:shd w:val="clear" w:color="auto" w:fill="FFFFFF"/>
      <w:spacing w:before="420" w:after="300" w:line="240" w:lineRule="atLeast"/>
      <w:jc w:val="center"/>
      <w:outlineLvl w:val="1"/>
    </w:pPr>
    <w:rPr>
      <w:rFonts w:ascii="Times New Roman" w:eastAsia="SimSun" w:hAnsi="Times New Roman" w:cs="Times New Roman"/>
      <w:b/>
      <w:bCs/>
      <w:spacing w:val="10"/>
      <w:sz w:val="25"/>
      <w:szCs w:val="25"/>
      <w:lang w:eastAsia="ru-RU"/>
    </w:rPr>
  </w:style>
  <w:style w:type="character" w:customStyle="1" w:styleId="110">
    <w:name w:val="Основной текст (11)_"/>
    <w:basedOn w:val="a0"/>
    <w:link w:val="111"/>
    <w:uiPriority w:val="99"/>
    <w:qFormat/>
    <w:rsid w:val="00076C30"/>
    <w:rPr>
      <w:sz w:val="27"/>
      <w:szCs w:val="27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qFormat/>
    <w:rsid w:val="00076C30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7"/>
      <w:szCs w:val="27"/>
      <w:lang w:eastAsia="ru-RU"/>
    </w:rPr>
  </w:style>
  <w:style w:type="character" w:customStyle="1" w:styleId="120">
    <w:name w:val="Основной текст (12)_"/>
    <w:basedOn w:val="a0"/>
    <w:link w:val="121"/>
    <w:uiPriority w:val="99"/>
    <w:qFormat/>
    <w:rsid w:val="00076C30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qFormat/>
    <w:rsid w:val="00076C30"/>
    <w:pPr>
      <w:shd w:val="clear" w:color="auto" w:fill="FFFFFF"/>
      <w:spacing w:before="300" w:after="90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36">
    <w:name w:val="Основной текст + Курсив3"/>
    <w:basedOn w:val="12"/>
    <w:uiPriority w:val="99"/>
    <w:qFormat/>
    <w:rsid w:val="00076C30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212">
    <w:name w:val="Основной текст (2) + Не курсив12"/>
    <w:basedOn w:val="21"/>
    <w:uiPriority w:val="99"/>
    <w:qFormat/>
    <w:rsid w:val="00076C30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qFormat/>
    <w:rsid w:val="00076C30"/>
    <w:rPr>
      <w:sz w:val="27"/>
      <w:szCs w:val="27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qFormat/>
    <w:rsid w:val="00076C30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7"/>
      <w:szCs w:val="27"/>
      <w:lang w:eastAsia="ru-RU"/>
    </w:rPr>
  </w:style>
  <w:style w:type="character" w:customStyle="1" w:styleId="14">
    <w:name w:val="Основной текст (14)_"/>
    <w:basedOn w:val="a0"/>
    <w:link w:val="140"/>
    <w:uiPriority w:val="99"/>
    <w:qFormat/>
    <w:rsid w:val="00076C30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qFormat/>
    <w:rsid w:val="00076C30"/>
    <w:pPr>
      <w:shd w:val="clear" w:color="auto" w:fill="FFFFFF"/>
      <w:spacing w:before="300" w:after="114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211">
    <w:name w:val="Основной текст (2) + Не курсив11"/>
    <w:basedOn w:val="21"/>
    <w:uiPriority w:val="99"/>
    <w:qFormat/>
    <w:rsid w:val="00076C30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210">
    <w:name w:val="Основной текст (2) + Не курсив10"/>
    <w:basedOn w:val="21"/>
    <w:uiPriority w:val="99"/>
    <w:qFormat/>
    <w:rsid w:val="00076C30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qFormat/>
    <w:rsid w:val="00076C30"/>
    <w:rPr>
      <w:sz w:val="25"/>
      <w:szCs w:val="25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qFormat/>
    <w:rsid w:val="00076C30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5"/>
      <w:szCs w:val="25"/>
      <w:lang w:eastAsia="ru-RU"/>
    </w:rPr>
  </w:style>
  <w:style w:type="character" w:customStyle="1" w:styleId="16">
    <w:name w:val="Заголовок №1_"/>
    <w:basedOn w:val="a0"/>
    <w:link w:val="17"/>
    <w:uiPriority w:val="99"/>
    <w:qFormat/>
    <w:rsid w:val="00076C30"/>
    <w:rPr>
      <w:sz w:val="28"/>
      <w:szCs w:val="28"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qFormat/>
    <w:rsid w:val="00076C30"/>
    <w:pPr>
      <w:shd w:val="clear" w:color="auto" w:fill="FFFFFF"/>
      <w:spacing w:before="300" w:after="900" w:line="240" w:lineRule="atLeast"/>
      <w:outlineLvl w:val="0"/>
    </w:pPr>
    <w:rPr>
      <w:rFonts w:ascii="Times New Roman" w:eastAsia="SimSun" w:hAnsi="Times New Roman" w:cs="Times New Roman"/>
      <w:sz w:val="28"/>
      <w:szCs w:val="28"/>
      <w:lang w:eastAsia="ru-RU"/>
    </w:rPr>
  </w:style>
  <w:style w:type="character" w:customStyle="1" w:styleId="29">
    <w:name w:val="Основной текст (2) + Не курсив9"/>
    <w:basedOn w:val="21"/>
    <w:uiPriority w:val="99"/>
    <w:qFormat/>
    <w:rsid w:val="00076C30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28">
    <w:name w:val="Основной текст (2) + Не курсив8"/>
    <w:basedOn w:val="21"/>
    <w:uiPriority w:val="99"/>
    <w:qFormat/>
    <w:rsid w:val="00076C30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2a">
    <w:name w:val="Основной текст + Курсив2"/>
    <w:basedOn w:val="12"/>
    <w:uiPriority w:val="99"/>
    <w:qFormat/>
    <w:rsid w:val="00076C30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160">
    <w:name w:val="Основной текст (16)_"/>
    <w:basedOn w:val="a0"/>
    <w:link w:val="161"/>
    <w:uiPriority w:val="99"/>
    <w:qFormat/>
    <w:rsid w:val="00076C30"/>
    <w:rPr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"/>
    <w:link w:val="160"/>
    <w:uiPriority w:val="99"/>
    <w:qFormat/>
    <w:rsid w:val="00076C30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170">
    <w:name w:val="Основной текст (17)_"/>
    <w:basedOn w:val="a0"/>
    <w:link w:val="171"/>
    <w:uiPriority w:val="99"/>
    <w:qFormat/>
    <w:rsid w:val="00076C30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71">
    <w:name w:val="Основной текст (17)"/>
    <w:basedOn w:val="a"/>
    <w:link w:val="170"/>
    <w:uiPriority w:val="99"/>
    <w:qFormat/>
    <w:rsid w:val="00076C30"/>
    <w:pPr>
      <w:shd w:val="clear" w:color="auto" w:fill="FFFFFF"/>
      <w:spacing w:before="300" w:after="90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270">
    <w:name w:val="Основной текст (2) + Не курсив7"/>
    <w:basedOn w:val="21"/>
    <w:uiPriority w:val="99"/>
    <w:qFormat/>
    <w:rsid w:val="00076C30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260">
    <w:name w:val="Основной текст (2) + Не курсив6"/>
    <w:basedOn w:val="21"/>
    <w:uiPriority w:val="99"/>
    <w:qFormat/>
    <w:rsid w:val="00076C30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qFormat/>
    <w:rsid w:val="00076C30"/>
    <w:rPr>
      <w:sz w:val="26"/>
      <w:szCs w:val="26"/>
      <w:shd w:val="clear" w:color="auto" w:fill="FFFFFF"/>
    </w:rPr>
  </w:style>
  <w:style w:type="paragraph" w:customStyle="1" w:styleId="180">
    <w:name w:val="Основной текст (18)"/>
    <w:basedOn w:val="a"/>
    <w:link w:val="18"/>
    <w:uiPriority w:val="99"/>
    <w:qFormat/>
    <w:rsid w:val="00076C30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19">
    <w:name w:val="Основной текст (19)_"/>
    <w:basedOn w:val="a0"/>
    <w:link w:val="190"/>
    <w:uiPriority w:val="99"/>
    <w:qFormat/>
    <w:rsid w:val="00076C30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90">
    <w:name w:val="Основной текст (19)"/>
    <w:basedOn w:val="a"/>
    <w:link w:val="19"/>
    <w:uiPriority w:val="99"/>
    <w:qFormat/>
    <w:rsid w:val="00076C30"/>
    <w:pPr>
      <w:shd w:val="clear" w:color="auto" w:fill="FFFFFF"/>
      <w:spacing w:before="300" w:after="114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1a">
    <w:name w:val="Основной текст + Курсив1"/>
    <w:basedOn w:val="12"/>
    <w:uiPriority w:val="99"/>
    <w:qFormat/>
    <w:rsid w:val="00076C30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250">
    <w:name w:val="Основной текст (2) + Не курсив5"/>
    <w:basedOn w:val="21"/>
    <w:uiPriority w:val="99"/>
    <w:qFormat/>
    <w:rsid w:val="00076C30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200">
    <w:name w:val="Основной текст (20)_"/>
    <w:basedOn w:val="a0"/>
    <w:link w:val="201"/>
    <w:uiPriority w:val="99"/>
    <w:qFormat/>
    <w:rsid w:val="00076C30"/>
    <w:rPr>
      <w:sz w:val="26"/>
      <w:szCs w:val="26"/>
      <w:shd w:val="clear" w:color="auto" w:fill="FFFFFF"/>
    </w:rPr>
  </w:style>
  <w:style w:type="paragraph" w:customStyle="1" w:styleId="201">
    <w:name w:val="Основной текст (20)"/>
    <w:basedOn w:val="a"/>
    <w:link w:val="200"/>
    <w:uiPriority w:val="99"/>
    <w:qFormat/>
    <w:rsid w:val="00076C30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216">
    <w:name w:val="Основной текст (21)_"/>
    <w:basedOn w:val="a0"/>
    <w:link w:val="217"/>
    <w:uiPriority w:val="99"/>
    <w:qFormat/>
    <w:rsid w:val="00076C30"/>
    <w:rPr>
      <w:rFonts w:ascii="Batang" w:eastAsia="Batang" w:cs="Batang"/>
      <w:b/>
      <w:bCs/>
      <w:sz w:val="28"/>
      <w:szCs w:val="28"/>
      <w:shd w:val="clear" w:color="auto" w:fill="FFFFFF"/>
    </w:rPr>
  </w:style>
  <w:style w:type="paragraph" w:customStyle="1" w:styleId="217">
    <w:name w:val="Основной текст (21)"/>
    <w:basedOn w:val="a"/>
    <w:link w:val="216"/>
    <w:uiPriority w:val="99"/>
    <w:qFormat/>
    <w:rsid w:val="00076C30"/>
    <w:pPr>
      <w:shd w:val="clear" w:color="auto" w:fill="FFFFFF"/>
      <w:spacing w:before="300" w:after="1080" w:line="240" w:lineRule="atLeast"/>
    </w:pPr>
    <w:rPr>
      <w:rFonts w:ascii="Batang" w:eastAsia="Batang" w:hAnsi="Times New Roman" w:cs="Batang"/>
      <w:b/>
      <w:bCs/>
      <w:sz w:val="28"/>
      <w:szCs w:val="28"/>
      <w:lang w:eastAsia="ru-RU"/>
    </w:rPr>
  </w:style>
  <w:style w:type="character" w:customStyle="1" w:styleId="240">
    <w:name w:val="Основной текст (2) + Не курсив4"/>
    <w:basedOn w:val="21"/>
    <w:uiPriority w:val="99"/>
    <w:qFormat/>
    <w:rsid w:val="00076C30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230">
    <w:name w:val="Основной текст (2) + Не курсив3"/>
    <w:basedOn w:val="21"/>
    <w:uiPriority w:val="99"/>
    <w:qFormat/>
    <w:rsid w:val="00076C30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220">
    <w:name w:val="Основной текст (22)_"/>
    <w:basedOn w:val="a0"/>
    <w:link w:val="221"/>
    <w:uiPriority w:val="99"/>
    <w:qFormat/>
    <w:rsid w:val="00076C30"/>
    <w:rPr>
      <w:sz w:val="23"/>
      <w:szCs w:val="23"/>
      <w:shd w:val="clear" w:color="auto" w:fill="FFFFFF"/>
    </w:rPr>
  </w:style>
  <w:style w:type="paragraph" w:customStyle="1" w:styleId="221">
    <w:name w:val="Основной текст (22)"/>
    <w:basedOn w:val="a"/>
    <w:link w:val="220"/>
    <w:uiPriority w:val="99"/>
    <w:qFormat/>
    <w:rsid w:val="00076C30"/>
    <w:pPr>
      <w:shd w:val="clear" w:color="auto" w:fill="FFFFFF"/>
      <w:spacing w:after="0" w:line="240" w:lineRule="atLeast"/>
    </w:pPr>
    <w:rPr>
      <w:rFonts w:ascii="Times New Roman" w:eastAsia="SimSun" w:hAnsi="Times New Roman" w:cs="Times New Roman"/>
      <w:sz w:val="23"/>
      <w:szCs w:val="23"/>
      <w:lang w:eastAsia="ru-RU"/>
    </w:rPr>
  </w:style>
  <w:style w:type="character" w:customStyle="1" w:styleId="231">
    <w:name w:val="Основной текст (23)_"/>
    <w:basedOn w:val="a0"/>
    <w:link w:val="232"/>
    <w:uiPriority w:val="99"/>
    <w:qFormat/>
    <w:rsid w:val="00076C30"/>
    <w:rPr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"/>
    <w:link w:val="231"/>
    <w:uiPriority w:val="99"/>
    <w:qFormat/>
    <w:rsid w:val="00076C30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7"/>
      <w:szCs w:val="27"/>
      <w:lang w:eastAsia="ru-RU"/>
    </w:rPr>
  </w:style>
  <w:style w:type="character" w:customStyle="1" w:styleId="241">
    <w:name w:val="Основной текст (24)_"/>
    <w:basedOn w:val="a0"/>
    <w:link w:val="242"/>
    <w:uiPriority w:val="99"/>
    <w:qFormat/>
    <w:rsid w:val="00076C30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242">
    <w:name w:val="Основной текст (24)"/>
    <w:basedOn w:val="a"/>
    <w:link w:val="241"/>
    <w:uiPriority w:val="99"/>
    <w:qFormat/>
    <w:rsid w:val="00076C30"/>
    <w:pPr>
      <w:shd w:val="clear" w:color="auto" w:fill="FFFFFF"/>
      <w:spacing w:before="300" w:after="90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222">
    <w:name w:val="Основной текст (2) + Не курсив2"/>
    <w:basedOn w:val="21"/>
    <w:uiPriority w:val="99"/>
    <w:qFormat/>
    <w:rsid w:val="00076C30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251">
    <w:name w:val="Основной текст (25)_"/>
    <w:basedOn w:val="a0"/>
    <w:link w:val="252"/>
    <w:uiPriority w:val="99"/>
    <w:qFormat/>
    <w:rsid w:val="00076C30"/>
    <w:rPr>
      <w:shd w:val="clear" w:color="auto" w:fill="FFFFFF"/>
    </w:rPr>
  </w:style>
  <w:style w:type="paragraph" w:customStyle="1" w:styleId="252">
    <w:name w:val="Основной текст (25)"/>
    <w:basedOn w:val="a"/>
    <w:link w:val="251"/>
    <w:uiPriority w:val="99"/>
    <w:qFormat/>
    <w:rsid w:val="00076C30"/>
    <w:pPr>
      <w:shd w:val="clear" w:color="auto" w:fill="FFFFFF"/>
      <w:spacing w:after="0" w:line="240" w:lineRule="atLeast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218">
    <w:name w:val="Основной текст (2) + Не курсив1"/>
    <w:basedOn w:val="21"/>
    <w:uiPriority w:val="99"/>
    <w:qFormat/>
    <w:rsid w:val="00076C30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aff">
    <w:name w:val="Подпись к таблице_"/>
    <w:basedOn w:val="a0"/>
    <w:link w:val="aff0"/>
    <w:uiPriority w:val="99"/>
    <w:qFormat/>
    <w:rsid w:val="00076C30"/>
    <w:rPr>
      <w:b/>
      <w:bCs/>
      <w:sz w:val="18"/>
      <w:szCs w:val="18"/>
      <w:shd w:val="clear" w:color="auto" w:fill="FFFFFF"/>
    </w:rPr>
  </w:style>
  <w:style w:type="paragraph" w:customStyle="1" w:styleId="aff0">
    <w:name w:val="Подпись к таблице"/>
    <w:basedOn w:val="a"/>
    <w:link w:val="aff"/>
    <w:uiPriority w:val="99"/>
    <w:qFormat/>
    <w:rsid w:val="00076C30"/>
    <w:pPr>
      <w:shd w:val="clear" w:color="auto" w:fill="FFFFFF"/>
      <w:spacing w:after="0" w:line="240" w:lineRule="atLeast"/>
    </w:pPr>
    <w:rPr>
      <w:rFonts w:ascii="Times New Roman" w:eastAsia="SimSun" w:hAnsi="Times New Roman" w:cs="Times New Roman"/>
      <w:b/>
      <w:bCs/>
      <w:sz w:val="18"/>
      <w:szCs w:val="18"/>
      <w:lang w:eastAsia="ru-RU"/>
    </w:rPr>
  </w:style>
  <w:style w:type="character" w:customStyle="1" w:styleId="FranklinGothicMedium">
    <w:name w:val="Подпись к таблице + Franklin Gothic Medium"/>
    <w:basedOn w:val="aff"/>
    <w:uiPriority w:val="99"/>
    <w:qFormat/>
    <w:rsid w:val="00076C30"/>
    <w:rPr>
      <w:rFonts w:ascii="Franklin Gothic Medium" w:hAnsi="Franklin Gothic Medium" w:cs="Franklin Gothic Medium"/>
      <w:b w:val="0"/>
      <w:bCs w:val="0"/>
      <w:spacing w:val="10"/>
      <w:sz w:val="12"/>
      <w:szCs w:val="12"/>
      <w:shd w:val="clear" w:color="auto" w:fill="FFFFFF"/>
    </w:rPr>
  </w:style>
  <w:style w:type="character" w:customStyle="1" w:styleId="261">
    <w:name w:val="Основной текст (26)_"/>
    <w:basedOn w:val="a0"/>
    <w:link w:val="262"/>
    <w:uiPriority w:val="99"/>
    <w:qFormat/>
    <w:rsid w:val="00076C30"/>
    <w:rPr>
      <w:sz w:val="23"/>
      <w:szCs w:val="23"/>
      <w:shd w:val="clear" w:color="auto" w:fill="FFFFFF"/>
    </w:rPr>
  </w:style>
  <w:style w:type="paragraph" w:customStyle="1" w:styleId="262">
    <w:name w:val="Основной текст (26)"/>
    <w:basedOn w:val="a"/>
    <w:link w:val="261"/>
    <w:uiPriority w:val="99"/>
    <w:qFormat/>
    <w:rsid w:val="00076C30"/>
    <w:pPr>
      <w:shd w:val="clear" w:color="auto" w:fill="FFFFFF"/>
      <w:spacing w:after="0" w:line="274" w:lineRule="exact"/>
    </w:pPr>
    <w:rPr>
      <w:rFonts w:ascii="Times New Roman" w:eastAsia="SimSun" w:hAnsi="Times New Roman" w:cs="Times New Roman"/>
      <w:sz w:val="23"/>
      <w:szCs w:val="23"/>
      <w:lang w:eastAsia="ru-RU"/>
    </w:rPr>
  </w:style>
  <w:style w:type="character" w:customStyle="1" w:styleId="271">
    <w:name w:val="Основной текст (27)_"/>
    <w:basedOn w:val="a0"/>
    <w:link w:val="272"/>
    <w:uiPriority w:val="99"/>
    <w:qFormat/>
    <w:rsid w:val="00076C30"/>
    <w:rPr>
      <w:sz w:val="32"/>
      <w:szCs w:val="32"/>
      <w:shd w:val="clear" w:color="auto" w:fill="FFFFFF"/>
    </w:rPr>
  </w:style>
  <w:style w:type="paragraph" w:customStyle="1" w:styleId="272">
    <w:name w:val="Основной текст (27)"/>
    <w:basedOn w:val="a"/>
    <w:link w:val="271"/>
    <w:uiPriority w:val="99"/>
    <w:qFormat/>
    <w:rsid w:val="00076C30"/>
    <w:pPr>
      <w:shd w:val="clear" w:color="auto" w:fill="FFFFFF"/>
      <w:spacing w:after="0" w:line="274" w:lineRule="exact"/>
    </w:pPr>
    <w:rPr>
      <w:rFonts w:ascii="Times New Roman" w:eastAsia="SimSun" w:hAnsi="Times New Roman" w:cs="Times New Roman"/>
      <w:sz w:val="32"/>
      <w:szCs w:val="32"/>
      <w:lang w:eastAsia="ru-RU"/>
    </w:rPr>
  </w:style>
  <w:style w:type="character" w:customStyle="1" w:styleId="280">
    <w:name w:val="Основной текст (28)_"/>
    <w:basedOn w:val="a0"/>
    <w:link w:val="281"/>
    <w:uiPriority w:val="99"/>
    <w:qFormat/>
    <w:rsid w:val="00076C30"/>
    <w:rPr>
      <w:rFonts w:ascii="Batang" w:eastAsia="Batang" w:cs="Batang"/>
      <w:sz w:val="15"/>
      <w:szCs w:val="15"/>
      <w:shd w:val="clear" w:color="auto" w:fill="FFFFFF"/>
    </w:rPr>
  </w:style>
  <w:style w:type="paragraph" w:customStyle="1" w:styleId="281">
    <w:name w:val="Основной текст (28)"/>
    <w:basedOn w:val="a"/>
    <w:link w:val="280"/>
    <w:uiPriority w:val="99"/>
    <w:qFormat/>
    <w:rsid w:val="00076C30"/>
    <w:pPr>
      <w:shd w:val="clear" w:color="auto" w:fill="FFFFFF"/>
      <w:spacing w:after="120" w:line="240" w:lineRule="atLeast"/>
    </w:pPr>
    <w:rPr>
      <w:rFonts w:ascii="Batang" w:eastAsia="Batang" w:hAnsi="Times New Roman" w:cs="Batang"/>
      <w:sz w:val="15"/>
      <w:szCs w:val="15"/>
      <w:lang w:eastAsia="ru-RU"/>
    </w:rPr>
  </w:style>
  <w:style w:type="character" w:customStyle="1" w:styleId="290">
    <w:name w:val="Основной текст (29)_"/>
    <w:basedOn w:val="a0"/>
    <w:link w:val="291"/>
    <w:uiPriority w:val="99"/>
    <w:qFormat/>
    <w:rsid w:val="00076C30"/>
    <w:rPr>
      <w:sz w:val="24"/>
      <w:szCs w:val="24"/>
      <w:shd w:val="clear" w:color="auto" w:fill="FFFFFF"/>
    </w:rPr>
  </w:style>
  <w:style w:type="paragraph" w:customStyle="1" w:styleId="291">
    <w:name w:val="Основной текст (29)"/>
    <w:basedOn w:val="a"/>
    <w:link w:val="290"/>
    <w:uiPriority w:val="99"/>
    <w:qFormat/>
    <w:rsid w:val="00076C30"/>
    <w:pPr>
      <w:shd w:val="clear" w:color="auto" w:fill="FFFFFF"/>
      <w:spacing w:after="0" w:line="240" w:lineRule="atLeast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300">
    <w:name w:val="Основной текст (30)_"/>
    <w:basedOn w:val="a0"/>
    <w:link w:val="301"/>
    <w:uiPriority w:val="99"/>
    <w:qFormat/>
    <w:rsid w:val="00076C30"/>
    <w:rPr>
      <w:sz w:val="8"/>
      <w:szCs w:val="8"/>
      <w:shd w:val="clear" w:color="auto" w:fill="FFFFFF"/>
    </w:rPr>
  </w:style>
  <w:style w:type="paragraph" w:customStyle="1" w:styleId="301">
    <w:name w:val="Основной текст (30)"/>
    <w:basedOn w:val="a"/>
    <w:link w:val="300"/>
    <w:uiPriority w:val="99"/>
    <w:qFormat/>
    <w:rsid w:val="00076C30"/>
    <w:pPr>
      <w:shd w:val="clear" w:color="auto" w:fill="FFFFFF"/>
      <w:spacing w:after="0" w:line="240" w:lineRule="atLeast"/>
    </w:pPr>
    <w:rPr>
      <w:rFonts w:ascii="Times New Roman" w:eastAsia="SimSun" w:hAnsi="Times New Roman" w:cs="Times New Roman"/>
      <w:sz w:val="8"/>
      <w:szCs w:val="8"/>
      <w:lang w:eastAsia="ru-RU"/>
    </w:rPr>
  </w:style>
  <w:style w:type="paragraph" w:customStyle="1" w:styleId="1">
    <w:name w:val="нум список 1"/>
    <w:basedOn w:val="a"/>
    <w:qFormat/>
    <w:rsid w:val="00076C30"/>
    <w:pPr>
      <w:numPr>
        <w:numId w:val="17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lk">
    <w:name w:val="blk"/>
    <w:qFormat/>
    <w:rsid w:val="00076C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nel-cherkassy.ru/index.php/adm/30174-selskoe-poselenie-aleksandrov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A343C-B1DC-45AF-BB44-DED20D838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Милованова Наталья Александровна</dc:creator>
  <cp:lastModifiedBy>user</cp:lastModifiedBy>
  <cp:revision>7</cp:revision>
  <cp:lastPrinted>2024-08-23T07:30:00Z</cp:lastPrinted>
  <dcterms:created xsi:type="dcterms:W3CDTF">2023-10-27T10:07:00Z</dcterms:created>
  <dcterms:modified xsi:type="dcterms:W3CDTF">2024-08-23T07:31:00Z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3C57AAF211424E9CB69F1B75FDDE5314</vt:lpwstr>
  </property>
</Properties>
</file>