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8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55"/>
        <w:gridCol w:w="275"/>
      </w:tblGrid>
      <w:tr w:rsidR="00072B7A" w:rsidRPr="00551711" w:rsidTr="00361A01">
        <w:trPr>
          <w:trHeight w:val="4114"/>
        </w:trPr>
        <w:tc>
          <w:tcPr>
            <w:tcW w:w="7955" w:type="dxa"/>
          </w:tcPr>
          <w:p w:rsidR="00072B7A" w:rsidRPr="00361A01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РОССИЙСКАЯ ФЕДЕРАЦИЯ                                                                                    </w:t>
            </w:r>
          </w:p>
          <w:p w:rsidR="00072B7A" w:rsidRPr="00361A01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Администрация</w:t>
            </w:r>
          </w:p>
          <w:p w:rsidR="00072B7A" w:rsidRPr="00361A01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сельского поселения</w:t>
            </w:r>
          </w:p>
          <w:p w:rsidR="00072B7A" w:rsidRPr="00361A01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Ерзовка</w:t>
            </w:r>
          </w:p>
          <w:p w:rsidR="00072B7A" w:rsidRPr="00361A01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муниципального района</w:t>
            </w:r>
          </w:p>
          <w:p w:rsidR="00072B7A" w:rsidRPr="00361A01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Кинель-Черкасский</w:t>
            </w:r>
          </w:p>
          <w:p w:rsidR="00072B7A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Самарской области</w:t>
            </w:r>
          </w:p>
          <w:p w:rsidR="00072B7A" w:rsidRPr="00361A01" w:rsidRDefault="00072B7A" w:rsidP="00361A01">
            <w:pPr>
              <w:framePr w:w="9901" w:h="3181" w:hRule="exact" w:wrap="notBeside" w:vAnchor="page" w:hAnchor="page" w:x="1171" w:y="1171"/>
              <w:widowControl w:val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ПОСТАНОВЛЕНИЕ</w:t>
            </w:r>
          </w:p>
          <w:p w:rsidR="00072B7A" w:rsidRPr="00551711" w:rsidRDefault="00072B7A" w:rsidP="00361A01">
            <w:pPr>
              <w:framePr w:w="9901" w:h="3181" w:hRule="exact" w:wrap="notBeside" w:vAnchor="page" w:hAnchor="page" w:x="1171" w:y="1171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7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от  ___________ № _____</w:t>
            </w:r>
          </w:p>
          <w:p w:rsidR="00072B7A" w:rsidRPr="00551711" w:rsidRDefault="00072B7A" w:rsidP="00361A01">
            <w:pPr>
              <w:framePr w:w="9901" w:h="3181" w:hRule="exact" w:wrap="notBeside" w:vAnchor="page" w:hAnchor="page" w:x="1171" w:y="1171"/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072B7A" w:rsidRPr="00551711" w:rsidRDefault="00072B7A" w:rsidP="00361A01">
            <w:pPr>
              <w:framePr w:w="9901" w:h="3181" w:hRule="exact" w:wrap="notBeside" w:vAnchor="page" w:hAnchor="page" w:x="1171" w:y="1171"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72B7A" w:rsidRDefault="00072B7A" w:rsidP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pPr w:leftFromText="180" w:rightFromText="180" w:vertAnchor="text" w:horzAnchor="page" w:tblpX="1076" w:tblpY="373"/>
        <w:tblW w:w="10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6"/>
        <w:gridCol w:w="5321"/>
      </w:tblGrid>
      <w:tr w:rsidR="00C2478B" w:rsidTr="005234B3">
        <w:tc>
          <w:tcPr>
            <w:tcW w:w="5136" w:type="dxa"/>
          </w:tcPr>
          <w:p w:rsidR="00C2478B" w:rsidRDefault="00C2478B" w:rsidP="005234B3">
            <w:pPr>
              <w:spacing w:after="10" w:line="238" w:lineRule="auto"/>
              <w:ind w:right="9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810B5B" w:rsidRPr="005517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изменений в постановление Администрации сельского поселения </w:t>
            </w:r>
            <w:r w:rsidR="00072B7A">
              <w:rPr>
                <w:rFonts w:ascii="Times New Roman" w:hAnsi="Times New Roman" w:cs="Times New Roman"/>
                <w:bCs/>
                <w:sz w:val="28"/>
                <w:szCs w:val="28"/>
              </w:rPr>
              <w:t>Ерзовка</w:t>
            </w:r>
            <w:r w:rsidR="00810B5B" w:rsidRPr="005517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</w:t>
            </w:r>
            <w:r w:rsidR="009929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72B7A" w:rsidRPr="00072B7A">
              <w:rPr>
                <w:rFonts w:ascii="Times New Roman" w:hAnsi="Times New Roman" w:cs="Times New Roman"/>
                <w:bCs/>
                <w:sz w:val="28"/>
                <w:szCs w:val="28"/>
              </w:rPr>
              <w:t>04.09.2024 №</w:t>
            </w:r>
            <w:r w:rsidR="00072B7A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  <w:r w:rsidR="009929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10B5B" w:rsidRPr="005517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      </w:r>
            <w:r w:rsidR="00072B7A" w:rsidRPr="00072B7A">
              <w:rPr>
                <w:rFonts w:ascii="Times New Roman" w:hAnsi="Times New Roman" w:cs="Times New Roman"/>
                <w:bCs/>
                <w:sz w:val="28"/>
                <w:szCs w:val="28"/>
              </w:rPr>
              <w:t>Ерзовка</w:t>
            </w:r>
            <w:r w:rsidR="00810B5B" w:rsidRPr="005517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Кинель-Черкасский Самарской области»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]</w:t>
            </w:r>
          </w:p>
          <w:p w:rsidR="00C2478B" w:rsidRDefault="00C2478B" w:rsidP="005234B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C2478B" w:rsidRDefault="00C2478B" w:rsidP="005234B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78B" w:rsidRDefault="00C2478B" w:rsidP="0021456E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8B" w:rsidRPr="00072B7A" w:rsidRDefault="002F7F04" w:rsidP="0021456E">
      <w:pPr>
        <w:pStyle w:val="af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711">
        <w:rPr>
          <w:rFonts w:ascii="Times New Roman" w:hAnsi="Times New Roman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руководствуясь Уставом</w:t>
      </w:r>
      <w:r w:rsidR="00551711" w:rsidRPr="0055171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72B7A" w:rsidRPr="00072B7A">
        <w:rPr>
          <w:rFonts w:ascii="Times New Roman" w:hAnsi="Times New Roman"/>
          <w:sz w:val="28"/>
          <w:szCs w:val="28"/>
        </w:rPr>
        <w:t>Ерзовка</w:t>
      </w:r>
      <w:r w:rsidRPr="00072B7A">
        <w:rPr>
          <w:rFonts w:ascii="Times New Roman" w:hAnsi="Times New Roman"/>
          <w:sz w:val="28"/>
          <w:szCs w:val="28"/>
        </w:rPr>
        <w:t xml:space="preserve"> </w:t>
      </w:r>
      <w:r w:rsidR="00BA6A4E" w:rsidRPr="00072B7A">
        <w:rPr>
          <w:rFonts w:ascii="Times New Roman" w:hAnsi="Times New Roman"/>
          <w:sz w:val="28"/>
          <w:szCs w:val="28"/>
        </w:rPr>
        <w:t>муниципального района Кинель-Черкасский Самарской области</w:t>
      </w:r>
      <w:r w:rsidRPr="00072B7A">
        <w:rPr>
          <w:rFonts w:ascii="Times New Roman" w:hAnsi="Times New Roman"/>
          <w:sz w:val="28"/>
          <w:szCs w:val="28"/>
        </w:rPr>
        <w:t>, в связи с</w:t>
      </w:r>
      <w:r w:rsidR="0062711B" w:rsidRPr="00072B7A">
        <w:rPr>
          <w:rFonts w:ascii="Times New Roman" w:hAnsi="Times New Roman"/>
          <w:sz w:val="28"/>
          <w:szCs w:val="28"/>
        </w:rPr>
        <w:t xml:space="preserve"> выявлением технической ошибки </w:t>
      </w:r>
      <w:r w:rsidRPr="00072B7A">
        <w:rPr>
          <w:rFonts w:ascii="Times New Roman" w:hAnsi="Times New Roman"/>
          <w:sz w:val="28"/>
          <w:szCs w:val="28"/>
        </w:rPr>
        <w:t>ПОСТАНОВЛЯЮ:</w:t>
      </w:r>
    </w:p>
    <w:p w:rsidR="0099290D" w:rsidRDefault="000F07B5" w:rsidP="0021456E">
      <w:pPr>
        <w:pStyle w:val="af7"/>
        <w:spacing w:line="276" w:lineRule="auto"/>
        <w:ind w:firstLine="709"/>
        <w:jc w:val="both"/>
        <w:rPr>
          <w:rFonts w:ascii="Trebuchet MS" w:hAnsi="Trebuchet MS"/>
          <w:color w:val="000000"/>
          <w:shd w:val="clear" w:color="auto" w:fill="FFFFFF"/>
        </w:rPr>
      </w:pPr>
      <w:r w:rsidRPr="00072B7A">
        <w:rPr>
          <w:rFonts w:ascii="Times New Roman" w:hAnsi="Times New Roman"/>
          <w:sz w:val="28"/>
          <w:szCs w:val="28"/>
        </w:rPr>
        <w:t>1.</w:t>
      </w:r>
      <w:r w:rsidR="002F7F04" w:rsidRPr="00072B7A">
        <w:rPr>
          <w:rFonts w:ascii="Times New Roman" w:hAnsi="Times New Roman"/>
          <w:sz w:val="28"/>
          <w:szCs w:val="28"/>
        </w:rPr>
        <w:t>Внести</w:t>
      </w:r>
      <w:r w:rsidR="0099290D" w:rsidRPr="00072B7A">
        <w:rPr>
          <w:rFonts w:ascii="Times New Roman" w:hAnsi="Times New Roman"/>
          <w:sz w:val="28"/>
          <w:szCs w:val="28"/>
        </w:rPr>
        <w:t xml:space="preserve"> в постановление Администрации сельского поселения </w:t>
      </w:r>
      <w:r w:rsidR="00072B7A" w:rsidRPr="00072B7A">
        <w:rPr>
          <w:rFonts w:ascii="Times New Roman" w:hAnsi="Times New Roman"/>
          <w:sz w:val="28"/>
          <w:szCs w:val="28"/>
        </w:rPr>
        <w:t>Ерзовка</w:t>
      </w:r>
      <w:r w:rsidR="0099290D" w:rsidRPr="00072B7A">
        <w:rPr>
          <w:rFonts w:ascii="Times New Roman" w:hAnsi="Times New Roman"/>
          <w:sz w:val="28"/>
          <w:szCs w:val="28"/>
        </w:rPr>
        <w:t xml:space="preserve"> о</w:t>
      </w:r>
      <w:r w:rsidR="0099290D">
        <w:rPr>
          <w:rFonts w:ascii="Times New Roman" w:hAnsi="Times New Roman"/>
          <w:sz w:val="28"/>
          <w:szCs w:val="28"/>
        </w:rPr>
        <w:t xml:space="preserve">т </w:t>
      </w:r>
      <w:r w:rsidR="00072B7A" w:rsidRPr="00072B7A">
        <w:rPr>
          <w:rFonts w:ascii="Times New Roman" w:hAnsi="Times New Roman"/>
          <w:sz w:val="28"/>
          <w:szCs w:val="28"/>
        </w:rPr>
        <w:t>04.09.2024 №70</w:t>
      </w:r>
      <w:r w:rsidR="002F7F04" w:rsidRPr="00551711">
        <w:rPr>
          <w:rFonts w:ascii="Times New Roman" w:hAnsi="Times New Roman"/>
          <w:sz w:val="28"/>
          <w:szCs w:val="28"/>
        </w:rPr>
        <w:t xml:space="preserve"> </w:t>
      </w:r>
      <w:r w:rsidR="0099290D">
        <w:rPr>
          <w:rFonts w:ascii="Times New Roman" w:hAnsi="Times New Roman"/>
          <w:sz w:val="28"/>
          <w:szCs w:val="28"/>
        </w:rPr>
        <w:t>«Об утверждении административного</w:t>
      </w:r>
      <w:r w:rsidR="002F7F04" w:rsidRPr="00551711">
        <w:rPr>
          <w:rFonts w:ascii="Times New Roman" w:hAnsi="Times New Roman"/>
          <w:sz w:val="28"/>
          <w:szCs w:val="28"/>
        </w:rPr>
        <w:t xml:space="preserve"> регламент</w:t>
      </w:r>
      <w:r w:rsidR="0099290D">
        <w:rPr>
          <w:rFonts w:ascii="Times New Roman" w:hAnsi="Times New Roman"/>
          <w:sz w:val="28"/>
          <w:szCs w:val="28"/>
        </w:rPr>
        <w:t>а</w:t>
      </w:r>
      <w:r w:rsidR="002F7F04" w:rsidRPr="00551711">
        <w:rPr>
          <w:rFonts w:ascii="Times New Roman" w:hAnsi="Times New Roman"/>
          <w:sz w:val="28"/>
          <w:szCs w:val="28"/>
        </w:rPr>
        <w:t xml:space="preserve"> предоставления муниципальной услуги «Подготовка и утверждение </w:t>
      </w:r>
      <w:r w:rsidR="002F7F04" w:rsidRPr="00072B7A">
        <w:rPr>
          <w:rFonts w:ascii="Times New Roman" w:hAnsi="Times New Roman"/>
          <w:sz w:val="28"/>
          <w:szCs w:val="28"/>
        </w:rPr>
        <w:t xml:space="preserve">документации по планировке территории» на территории сельского поселения </w:t>
      </w:r>
      <w:r w:rsidR="00072B7A" w:rsidRPr="00072B7A">
        <w:rPr>
          <w:rFonts w:ascii="Times New Roman" w:hAnsi="Times New Roman"/>
          <w:sz w:val="28"/>
          <w:szCs w:val="28"/>
        </w:rPr>
        <w:t>Ерзовка</w:t>
      </w:r>
      <w:r w:rsidR="002F7F04" w:rsidRPr="00551711">
        <w:rPr>
          <w:rFonts w:ascii="Times New Roman" w:hAnsi="Times New Roman"/>
          <w:sz w:val="28"/>
          <w:szCs w:val="28"/>
        </w:rPr>
        <w:t xml:space="preserve"> муниципального района Кине</w:t>
      </w:r>
      <w:r w:rsidR="0099290D">
        <w:rPr>
          <w:rFonts w:ascii="Times New Roman" w:hAnsi="Times New Roman"/>
          <w:sz w:val="28"/>
          <w:szCs w:val="28"/>
        </w:rPr>
        <w:t>ль-Черкасский Самарской области</w:t>
      </w:r>
      <w:r w:rsidR="0099290D" w:rsidRPr="0099290D">
        <w:rPr>
          <w:rFonts w:ascii="Trebuchet MS" w:hAnsi="Trebuchet MS"/>
          <w:color w:val="000000"/>
          <w:shd w:val="clear" w:color="auto" w:fill="FFFFFF"/>
        </w:rPr>
        <w:t xml:space="preserve"> </w:t>
      </w:r>
      <w:r w:rsidR="009A2316" w:rsidRPr="00992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следующие изменения</w:t>
      </w:r>
      <w:r w:rsidR="009A23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9A2316" w:rsidRDefault="000F07B5" w:rsidP="0021456E">
      <w:pPr>
        <w:pStyle w:val="af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9A2316">
        <w:rPr>
          <w:rFonts w:ascii="Times New Roman" w:hAnsi="Times New Roman"/>
          <w:sz w:val="28"/>
          <w:szCs w:val="28"/>
        </w:rPr>
        <w:t>административном</w:t>
      </w:r>
      <w:r w:rsidR="009A2316" w:rsidRPr="00551711">
        <w:rPr>
          <w:rFonts w:ascii="Times New Roman" w:hAnsi="Times New Roman"/>
          <w:sz w:val="28"/>
          <w:szCs w:val="28"/>
        </w:rPr>
        <w:t xml:space="preserve"> регламент</w:t>
      </w:r>
      <w:r w:rsidR="009A2316">
        <w:rPr>
          <w:rFonts w:ascii="Times New Roman" w:hAnsi="Times New Roman"/>
          <w:sz w:val="28"/>
          <w:szCs w:val="28"/>
        </w:rPr>
        <w:t>е</w:t>
      </w:r>
      <w:r w:rsidR="009A2316" w:rsidRPr="00551711">
        <w:rPr>
          <w:rFonts w:ascii="Times New Roman" w:hAnsi="Times New Roman"/>
          <w:sz w:val="28"/>
          <w:szCs w:val="28"/>
        </w:rPr>
        <w:t xml:space="preserve"> предоставления муниципальной услуги «Подготовка и утверждение документации по планировке территории»</w:t>
      </w:r>
      <w:r w:rsidR="00DE4B70">
        <w:rPr>
          <w:rFonts w:ascii="Times New Roman" w:hAnsi="Times New Roman"/>
          <w:sz w:val="28"/>
          <w:szCs w:val="28"/>
        </w:rPr>
        <w:t xml:space="preserve"> </w:t>
      </w:r>
      <w:r w:rsidR="00DE4B70" w:rsidRPr="00551711">
        <w:rPr>
          <w:rFonts w:ascii="Times New Roman" w:hAnsi="Times New Roman"/>
          <w:sz w:val="28"/>
          <w:szCs w:val="28"/>
        </w:rPr>
        <w:t xml:space="preserve">на территории сельского поселения </w:t>
      </w:r>
      <w:r w:rsidR="00072B7A" w:rsidRPr="00072B7A">
        <w:rPr>
          <w:rFonts w:ascii="Times New Roman" w:hAnsi="Times New Roman"/>
          <w:sz w:val="28"/>
          <w:szCs w:val="28"/>
        </w:rPr>
        <w:t>Ерзовка</w:t>
      </w:r>
      <w:r w:rsidR="00DE4B70" w:rsidRPr="00551711">
        <w:rPr>
          <w:rFonts w:ascii="Times New Roman" w:hAnsi="Times New Roman"/>
          <w:sz w:val="28"/>
          <w:szCs w:val="28"/>
        </w:rPr>
        <w:t xml:space="preserve"> муниципального района Кине</w:t>
      </w:r>
      <w:r w:rsidR="00DE4B70">
        <w:rPr>
          <w:rFonts w:ascii="Times New Roman" w:hAnsi="Times New Roman"/>
          <w:sz w:val="28"/>
          <w:szCs w:val="28"/>
        </w:rPr>
        <w:t>ль-Черкасский Самарской области</w:t>
      </w:r>
      <w:r w:rsidR="009A2316">
        <w:rPr>
          <w:rFonts w:ascii="Times New Roman" w:hAnsi="Times New Roman"/>
          <w:sz w:val="28"/>
          <w:szCs w:val="28"/>
        </w:rPr>
        <w:t>:</w:t>
      </w:r>
      <w:r w:rsidR="009A2316" w:rsidRPr="00551711">
        <w:rPr>
          <w:rFonts w:ascii="Times New Roman" w:hAnsi="Times New Roman"/>
          <w:sz w:val="28"/>
          <w:szCs w:val="28"/>
        </w:rPr>
        <w:t xml:space="preserve"> </w:t>
      </w:r>
    </w:p>
    <w:p w:rsidR="002F7F04" w:rsidRPr="00551711" w:rsidRDefault="002F7F04" w:rsidP="0021456E">
      <w:pPr>
        <w:pStyle w:val="af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711">
        <w:rPr>
          <w:rFonts w:ascii="Times New Roman" w:hAnsi="Times New Roman"/>
          <w:sz w:val="28"/>
          <w:szCs w:val="28"/>
        </w:rPr>
        <w:t>1.1.</w:t>
      </w:r>
      <w:r w:rsidR="009A2316">
        <w:rPr>
          <w:rFonts w:ascii="Times New Roman" w:hAnsi="Times New Roman"/>
          <w:sz w:val="28"/>
          <w:szCs w:val="28"/>
        </w:rPr>
        <w:t xml:space="preserve">1. </w:t>
      </w:r>
      <w:r w:rsidRPr="00551711">
        <w:rPr>
          <w:rFonts w:ascii="Times New Roman" w:hAnsi="Times New Roman"/>
          <w:sz w:val="28"/>
          <w:szCs w:val="28"/>
        </w:rPr>
        <w:t xml:space="preserve">В </w:t>
      </w:r>
      <w:r w:rsidR="0099290D">
        <w:rPr>
          <w:rFonts w:ascii="Times New Roman" w:hAnsi="Times New Roman"/>
          <w:sz w:val="28"/>
          <w:szCs w:val="28"/>
        </w:rPr>
        <w:t xml:space="preserve">подпункте 3) </w:t>
      </w:r>
      <w:r w:rsidRPr="00551711">
        <w:rPr>
          <w:rFonts w:ascii="Times New Roman" w:hAnsi="Times New Roman"/>
          <w:sz w:val="28"/>
          <w:szCs w:val="28"/>
        </w:rPr>
        <w:t>пункт</w:t>
      </w:r>
      <w:r w:rsidR="0099290D">
        <w:rPr>
          <w:rFonts w:ascii="Times New Roman" w:hAnsi="Times New Roman"/>
          <w:sz w:val="28"/>
          <w:szCs w:val="28"/>
        </w:rPr>
        <w:t>а</w:t>
      </w:r>
      <w:r w:rsidRPr="00551711">
        <w:rPr>
          <w:rFonts w:ascii="Times New Roman" w:hAnsi="Times New Roman"/>
          <w:sz w:val="28"/>
          <w:szCs w:val="28"/>
        </w:rPr>
        <w:t xml:space="preserve"> </w:t>
      </w:r>
      <w:r w:rsidR="0062711B" w:rsidRPr="00551711">
        <w:rPr>
          <w:rFonts w:ascii="Times New Roman" w:hAnsi="Times New Roman"/>
          <w:sz w:val="28"/>
          <w:szCs w:val="28"/>
        </w:rPr>
        <w:t xml:space="preserve">2.9 слова </w:t>
      </w:r>
      <w:r w:rsidR="00993EE7" w:rsidRPr="00551711">
        <w:rPr>
          <w:rFonts w:ascii="Times New Roman" w:hAnsi="Times New Roman"/>
          <w:sz w:val="28"/>
          <w:szCs w:val="28"/>
        </w:rPr>
        <w:t>«</w:t>
      </w:r>
      <w:r w:rsidR="00233DA1" w:rsidRPr="00233DA1">
        <w:rPr>
          <w:rFonts w:ascii="Times New Roman" w:hAnsi="Times New Roman"/>
          <w:sz w:val="28"/>
          <w:szCs w:val="28"/>
        </w:rPr>
        <w:t xml:space="preserve">57 рабочих дней со дня регистрации заявления и документов, необходимых для предоставления муниципальной </w:t>
      </w:r>
      <w:r w:rsidR="00233DA1" w:rsidRPr="00233DA1">
        <w:rPr>
          <w:rFonts w:ascii="Times New Roman" w:hAnsi="Times New Roman"/>
          <w:sz w:val="28"/>
          <w:szCs w:val="28"/>
        </w:rPr>
        <w:lastRenderedPageBreak/>
        <w:t>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 или внесении изменений в документацию по планировке территории</w:t>
      </w:r>
      <w:r w:rsidR="00DE2835">
        <w:rPr>
          <w:rFonts w:ascii="Times New Roman" w:hAnsi="Times New Roman"/>
          <w:sz w:val="28"/>
          <w:szCs w:val="28"/>
        </w:rPr>
        <w:t xml:space="preserve">» </w:t>
      </w:r>
      <w:r w:rsidR="00993EE7" w:rsidRPr="00551711">
        <w:rPr>
          <w:rFonts w:ascii="Times New Roman" w:hAnsi="Times New Roman"/>
          <w:sz w:val="28"/>
          <w:szCs w:val="28"/>
        </w:rPr>
        <w:t xml:space="preserve">заменить словами «35 рабочих дней </w:t>
      </w:r>
      <w:r w:rsidR="00233DA1" w:rsidRPr="00233DA1">
        <w:rPr>
          <w:rFonts w:ascii="Times New Roman" w:hAnsi="Times New Roman"/>
          <w:sz w:val="28"/>
          <w:szCs w:val="28"/>
        </w:rPr>
        <w:t xml:space="preserve">со дня регистрации заявления и документов, необходимых для предоставления муниципальной услуги в уполномоченном органе </w:t>
      </w:r>
      <w:r w:rsidR="00993EE7" w:rsidRPr="00551711">
        <w:rPr>
          <w:rFonts w:ascii="Times New Roman" w:hAnsi="Times New Roman"/>
          <w:sz w:val="28"/>
          <w:szCs w:val="28"/>
        </w:rPr>
        <w:t>(без учета срока проведения публичных слушаний или общественных обсуждений)</w:t>
      </w:r>
      <w:r w:rsidR="00233DA1" w:rsidRPr="00233DA1">
        <w:t xml:space="preserve"> </w:t>
      </w:r>
      <w:r w:rsidR="00233DA1" w:rsidRPr="00233DA1">
        <w:rPr>
          <w:rFonts w:ascii="Times New Roman" w:hAnsi="Times New Roman"/>
          <w:sz w:val="28"/>
          <w:szCs w:val="28"/>
        </w:rPr>
        <w:t>до утверждения документации по планировке территории или внесении изменений в документацию по планировке территории</w:t>
      </w:r>
      <w:r w:rsidR="00993EE7" w:rsidRPr="00551711">
        <w:rPr>
          <w:rFonts w:ascii="Times New Roman" w:hAnsi="Times New Roman"/>
          <w:sz w:val="28"/>
          <w:szCs w:val="28"/>
        </w:rPr>
        <w:t>»</w:t>
      </w:r>
      <w:r w:rsidR="004152A8" w:rsidRPr="00551711">
        <w:rPr>
          <w:rFonts w:ascii="Times New Roman" w:hAnsi="Times New Roman"/>
          <w:sz w:val="28"/>
          <w:szCs w:val="28"/>
        </w:rPr>
        <w:t>.</w:t>
      </w:r>
    </w:p>
    <w:p w:rsidR="0062711B" w:rsidRPr="00551711" w:rsidRDefault="00883EDF" w:rsidP="0021456E">
      <w:pPr>
        <w:pStyle w:val="af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711">
        <w:rPr>
          <w:rFonts w:ascii="Times New Roman" w:hAnsi="Times New Roman"/>
          <w:sz w:val="28"/>
          <w:szCs w:val="28"/>
        </w:rPr>
        <w:t>1.</w:t>
      </w:r>
      <w:r w:rsidR="009A2316">
        <w:rPr>
          <w:rFonts w:ascii="Times New Roman" w:hAnsi="Times New Roman"/>
          <w:sz w:val="28"/>
          <w:szCs w:val="28"/>
        </w:rPr>
        <w:t>1.</w:t>
      </w:r>
      <w:r w:rsidRPr="00551711">
        <w:rPr>
          <w:rFonts w:ascii="Times New Roman" w:hAnsi="Times New Roman"/>
          <w:sz w:val="28"/>
          <w:szCs w:val="28"/>
        </w:rPr>
        <w:t>2</w:t>
      </w:r>
      <w:r w:rsidR="009A2316">
        <w:rPr>
          <w:rFonts w:ascii="Times New Roman" w:hAnsi="Times New Roman"/>
          <w:sz w:val="28"/>
          <w:szCs w:val="28"/>
        </w:rPr>
        <w:t>.</w:t>
      </w:r>
      <w:r w:rsidRPr="00551711">
        <w:rPr>
          <w:rFonts w:ascii="Times New Roman" w:hAnsi="Times New Roman"/>
          <w:sz w:val="28"/>
          <w:szCs w:val="28"/>
        </w:rPr>
        <w:t xml:space="preserve"> В </w:t>
      </w:r>
      <w:r w:rsidR="00BB22AA">
        <w:rPr>
          <w:rFonts w:ascii="Times New Roman" w:hAnsi="Times New Roman"/>
          <w:sz w:val="28"/>
          <w:szCs w:val="28"/>
        </w:rPr>
        <w:t xml:space="preserve">подпунктах б) </w:t>
      </w:r>
      <w:r w:rsidR="00624CC0">
        <w:rPr>
          <w:rFonts w:ascii="Times New Roman" w:hAnsi="Times New Roman"/>
          <w:sz w:val="28"/>
          <w:szCs w:val="28"/>
        </w:rPr>
        <w:t>пунктов</w:t>
      </w:r>
      <w:r w:rsidR="0062711B" w:rsidRPr="00551711">
        <w:rPr>
          <w:rFonts w:ascii="Times New Roman" w:hAnsi="Times New Roman"/>
          <w:sz w:val="28"/>
          <w:szCs w:val="28"/>
        </w:rPr>
        <w:t xml:space="preserve"> 3.35</w:t>
      </w:r>
      <w:r w:rsidRPr="00551711">
        <w:rPr>
          <w:rFonts w:ascii="Times New Roman" w:hAnsi="Times New Roman"/>
          <w:sz w:val="28"/>
          <w:szCs w:val="28"/>
        </w:rPr>
        <w:t xml:space="preserve">, 3.58 </w:t>
      </w:r>
      <w:r w:rsidR="0062711B" w:rsidRPr="00551711">
        <w:rPr>
          <w:rFonts w:ascii="Times New Roman" w:hAnsi="Times New Roman"/>
          <w:sz w:val="28"/>
          <w:szCs w:val="28"/>
        </w:rPr>
        <w:t>слова «</w:t>
      </w:r>
      <w:r w:rsidR="004152A8" w:rsidRPr="00551711">
        <w:rPr>
          <w:rFonts w:ascii="Times New Roman" w:hAnsi="Times New Roman"/>
          <w:sz w:val="28"/>
          <w:szCs w:val="28"/>
        </w:rPr>
        <w:t xml:space="preserve">57 рабочих дней со дня регистрации заявления и документов, необходимых для предоставления Услуги, в случае проведения публичных слушаний или общественных обсуждений» заменить словами «35 рабочих дней </w:t>
      </w:r>
      <w:r w:rsidR="00DE2835" w:rsidRPr="00DE2835">
        <w:rPr>
          <w:rFonts w:ascii="Times New Roman" w:hAnsi="Times New Roman"/>
          <w:sz w:val="28"/>
          <w:szCs w:val="28"/>
        </w:rPr>
        <w:t xml:space="preserve">со дня регистрации заявления и документов, необходимых для предоставления Услуги </w:t>
      </w:r>
      <w:r w:rsidR="004152A8" w:rsidRPr="00551711">
        <w:rPr>
          <w:rFonts w:ascii="Times New Roman" w:hAnsi="Times New Roman"/>
          <w:sz w:val="28"/>
          <w:szCs w:val="28"/>
        </w:rPr>
        <w:t>(без учета срока проведения публичных слушаний или общественных обсуждений)».</w:t>
      </w:r>
    </w:p>
    <w:p w:rsidR="00C2478B" w:rsidRPr="00551711" w:rsidRDefault="009A2316" w:rsidP="0021456E">
      <w:pPr>
        <w:pStyle w:val="af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2478B" w:rsidRPr="00551711"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r w:rsidR="00072B7A" w:rsidRPr="00072B7A">
        <w:rPr>
          <w:rFonts w:ascii="Times New Roman" w:hAnsi="Times New Roman"/>
          <w:sz w:val="28"/>
          <w:szCs w:val="28"/>
        </w:rPr>
        <w:t>Ерз</w:t>
      </w:r>
      <w:r w:rsidR="00C2478B" w:rsidRPr="00072B7A">
        <w:rPr>
          <w:rFonts w:ascii="Times New Roman" w:hAnsi="Times New Roman"/>
          <w:sz w:val="28"/>
          <w:szCs w:val="28"/>
        </w:rPr>
        <w:t>овские ве</w:t>
      </w:r>
      <w:r w:rsidR="00072B7A" w:rsidRPr="00072B7A">
        <w:rPr>
          <w:rFonts w:ascii="Times New Roman" w:hAnsi="Times New Roman"/>
          <w:sz w:val="28"/>
          <w:szCs w:val="28"/>
        </w:rPr>
        <w:t>домо</w:t>
      </w:r>
      <w:r w:rsidR="00C2478B" w:rsidRPr="00072B7A">
        <w:rPr>
          <w:rFonts w:ascii="Times New Roman" w:hAnsi="Times New Roman"/>
          <w:sz w:val="28"/>
          <w:szCs w:val="28"/>
        </w:rPr>
        <w:t>сти</w:t>
      </w:r>
      <w:r w:rsidR="00C2478B" w:rsidRPr="00551711">
        <w:rPr>
          <w:rFonts w:ascii="Times New Roman" w:hAnsi="Times New Roman"/>
          <w:sz w:val="28"/>
          <w:szCs w:val="28"/>
        </w:rPr>
        <w:t>» и разместить на официальном сайте Администрац</w:t>
      </w:r>
      <w:r w:rsidR="00E854D4">
        <w:rPr>
          <w:rFonts w:ascii="Times New Roman" w:hAnsi="Times New Roman"/>
          <w:sz w:val="28"/>
          <w:szCs w:val="28"/>
        </w:rPr>
        <w:t xml:space="preserve">ии Кинель-Черкасского района по адресу: </w:t>
      </w:r>
      <w:hyperlink r:id="rId9" w:history="1">
        <w:r w:rsidR="00072B7A" w:rsidRPr="006254B0">
          <w:rPr>
            <w:rStyle w:val="a6"/>
            <w:rFonts w:ascii="Times New Roman" w:hAnsi="Times New Roman"/>
            <w:sz w:val="28"/>
            <w:szCs w:val="28"/>
          </w:rPr>
          <w:t>https://www.kinel-cherkassy.ru/index.php/adm/30176-selskoe-poselenie-erzovka</w:t>
        </w:r>
      </w:hyperlink>
      <w:r w:rsidR="00072B7A">
        <w:rPr>
          <w:rFonts w:ascii="Times New Roman" w:hAnsi="Times New Roman"/>
          <w:sz w:val="28"/>
          <w:szCs w:val="28"/>
        </w:rPr>
        <w:t xml:space="preserve"> .</w:t>
      </w:r>
    </w:p>
    <w:p w:rsidR="00C2478B" w:rsidRPr="00551711" w:rsidRDefault="009A2316" w:rsidP="0021456E">
      <w:pPr>
        <w:pStyle w:val="af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2478B" w:rsidRPr="00551711">
        <w:rPr>
          <w:rFonts w:ascii="Times New Roman" w:hAnsi="Times New Roman"/>
          <w:sz w:val="28"/>
          <w:szCs w:val="28"/>
        </w:rPr>
        <w:t>Контроль за выполнением настоящего постановления оставляю за собою.</w:t>
      </w:r>
    </w:p>
    <w:p w:rsidR="00C2478B" w:rsidRPr="00551711" w:rsidRDefault="009A2316" w:rsidP="0021456E">
      <w:pPr>
        <w:pStyle w:val="af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2478B" w:rsidRPr="00551711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2478B" w:rsidRPr="00551711" w:rsidRDefault="00C2478B" w:rsidP="00C2478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8B" w:rsidRDefault="00C2478B" w:rsidP="00C2478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C4F" w:rsidRPr="00551711" w:rsidRDefault="00D32C4F" w:rsidP="00C2478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8B" w:rsidRPr="00551711" w:rsidRDefault="00C2478B" w:rsidP="00C2478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B7A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072B7A" w:rsidRPr="00072B7A">
        <w:rPr>
          <w:rFonts w:ascii="Times New Roman" w:hAnsi="Times New Roman" w:cs="Times New Roman"/>
          <w:sz w:val="28"/>
          <w:szCs w:val="28"/>
        </w:rPr>
        <w:t>Ерзовка</w:t>
      </w:r>
      <w:r w:rsidRPr="00072B7A">
        <w:rPr>
          <w:rFonts w:ascii="Times New Roman" w:hAnsi="Times New Roman" w:cs="Times New Roman"/>
          <w:sz w:val="28"/>
          <w:szCs w:val="28"/>
        </w:rPr>
        <w:t xml:space="preserve">    </w:t>
      </w:r>
      <w:r w:rsidR="0062711B" w:rsidRPr="00072B7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72B7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2711B" w:rsidRPr="00072B7A">
        <w:rPr>
          <w:rFonts w:ascii="Times New Roman" w:hAnsi="Times New Roman" w:cs="Times New Roman"/>
          <w:sz w:val="28"/>
          <w:szCs w:val="28"/>
        </w:rPr>
        <w:t xml:space="preserve">    </w:t>
      </w:r>
      <w:r w:rsidRPr="00072B7A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072B7A" w:rsidRPr="00072B7A">
        <w:rPr>
          <w:rFonts w:ascii="Times New Roman" w:hAnsi="Times New Roman" w:cs="Times New Roman"/>
          <w:sz w:val="28"/>
          <w:szCs w:val="28"/>
        </w:rPr>
        <w:t>С</w:t>
      </w:r>
      <w:r w:rsidR="00072B7A">
        <w:rPr>
          <w:rFonts w:ascii="Times New Roman" w:hAnsi="Times New Roman" w:cs="Times New Roman"/>
          <w:sz w:val="28"/>
          <w:szCs w:val="28"/>
        </w:rPr>
        <w:t>.В. Льготин</w:t>
      </w:r>
    </w:p>
    <w:p w:rsidR="00C2478B" w:rsidRDefault="00C2478B" w:rsidP="00C2478B">
      <w:pPr>
        <w:widowControl w:val="0"/>
        <w:autoSpaceDE w:val="0"/>
        <w:autoSpaceDN w:val="0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sectPr w:rsidR="00C2478B" w:rsidSect="00BF5803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226" w:rsidRDefault="003E2226">
      <w:r>
        <w:separator/>
      </w:r>
    </w:p>
  </w:endnote>
  <w:endnote w:type="continuationSeparator" w:id="0">
    <w:p w:rsidR="003E2226" w:rsidRDefault="003E2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226" w:rsidRDefault="003E2226">
      <w:r>
        <w:separator/>
      </w:r>
    </w:p>
  </w:footnote>
  <w:footnote w:type="continuationSeparator" w:id="0">
    <w:p w:rsidR="003E2226" w:rsidRDefault="003E2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23464"/>
    </w:sdtPr>
    <w:sdtContent>
      <w:p w:rsidR="00833B35" w:rsidRDefault="00BA3727">
        <w:pPr>
          <w:pStyle w:val="ae"/>
          <w:jc w:val="center"/>
        </w:pPr>
        <w:r>
          <w:fldChar w:fldCharType="begin"/>
        </w:r>
        <w:r w:rsidR="00493A63">
          <w:instrText>PAGE   \* MERGEFORMAT</w:instrText>
        </w:r>
        <w:r>
          <w:fldChar w:fldCharType="separate"/>
        </w:r>
        <w:r w:rsidR="00361A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657F6"/>
    <w:multiLevelType w:val="singleLevel"/>
    <w:tmpl w:val="880657F6"/>
    <w:lvl w:ilvl="0">
      <w:start w:val="1"/>
      <w:numFmt w:val="decimal"/>
      <w:suff w:val="space"/>
      <w:lvlText w:val="%1."/>
      <w:lvlJc w:val="left"/>
      <w:pPr>
        <w:ind w:left="-49"/>
      </w:pPr>
    </w:lvl>
  </w:abstractNum>
  <w:abstractNum w:abstractNumId="1">
    <w:nsid w:val="9C3DBD12"/>
    <w:multiLevelType w:val="singleLevel"/>
    <w:tmpl w:val="9C3DBD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>
    <w:nsid w:val="A9ADB475"/>
    <w:multiLevelType w:val="singleLevel"/>
    <w:tmpl w:val="A9ADB47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F8D92D5"/>
    <w:multiLevelType w:val="singleLevel"/>
    <w:tmpl w:val="AF8D92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4DDA72A"/>
    <w:multiLevelType w:val="singleLevel"/>
    <w:tmpl w:val="B4DDA72A"/>
    <w:lvl w:ilvl="0">
      <w:start w:val="1"/>
      <w:numFmt w:val="decimal"/>
      <w:suff w:val="space"/>
      <w:lvlText w:val="%1."/>
      <w:lvlJc w:val="left"/>
    </w:lvl>
  </w:abstractNum>
  <w:abstractNum w:abstractNumId="5">
    <w:nsid w:val="B5E48016"/>
    <w:multiLevelType w:val="singleLevel"/>
    <w:tmpl w:val="B5E4801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5141261"/>
    <w:multiLevelType w:val="singleLevel"/>
    <w:tmpl w:val="E5141261"/>
    <w:lvl w:ilvl="0">
      <w:start w:val="1"/>
      <w:numFmt w:val="decimal"/>
      <w:suff w:val="space"/>
      <w:lvlText w:val="%1)"/>
      <w:lvlJc w:val="left"/>
    </w:lvl>
  </w:abstractNum>
  <w:abstractNum w:abstractNumId="7">
    <w:nsid w:val="E9717A6B"/>
    <w:multiLevelType w:val="multilevel"/>
    <w:tmpl w:val="E9717A6B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8">
    <w:nsid w:val="00000005"/>
    <w:multiLevelType w:val="multilevel"/>
    <w:tmpl w:val="00000005"/>
    <w:lvl w:ilvl="0">
      <w:start w:val="1"/>
      <w:numFmt w:val="decimal"/>
      <w:lvlText w:val="2.%1."/>
      <w:lvlJc w:val="left"/>
      <w:pPr>
        <w:ind w:left="8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07"/>
    <w:multiLevelType w:val="multilevel"/>
    <w:tmpl w:val="00000007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09"/>
    <w:multiLevelType w:val="multilevel"/>
    <w:tmpl w:val="00000009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1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29D7779"/>
    <w:multiLevelType w:val="multilevel"/>
    <w:tmpl w:val="029D7779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u w:color="000000"/>
      </w:rPr>
    </w:lvl>
    <w:lvl w:ilvl="1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u w:color="000000"/>
      </w:rPr>
    </w:lvl>
    <w:lvl w:ilvl="2">
      <w:start w:val="3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u w:color="000000"/>
      </w:rPr>
    </w:lvl>
    <w:lvl w:ilvl="3">
      <w:start w:val="3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color w:val="000000"/>
        <w:u w:color="000000"/>
      </w:rPr>
    </w:lvl>
    <w:lvl w:ilvl="4">
      <w:start w:val="3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color w:val="000000"/>
        <w:u w:color="000000"/>
      </w:rPr>
    </w:lvl>
    <w:lvl w:ilvl="5">
      <w:start w:val="3"/>
      <w:numFmt w:val="decimal"/>
      <w:lvlText w:val="%1."/>
      <w:lvlJc w:val="left"/>
      <w:pPr>
        <w:ind w:left="4320" w:hanging="360"/>
      </w:pPr>
      <w:rPr>
        <w:rFonts w:ascii="Times New Roman" w:hAnsi="Times New Roman" w:cs="Times New Roman" w:hint="default"/>
        <w:color w:val="000000"/>
        <w:u w:color="000000"/>
      </w:rPr>
    </w:lvl>
    <w:lvl w:ilvl="6">
      <w:start w:val="3"/>
      <w:numFmt w:val="decimal"/>
      <w:lvlText w:val="%1."/>
      <w:lvlJc w:val="left"/>
      <w:pPr>
        <w:ind w:left="5040" w:hanging="360"/>
      </w:pPr>
      <w:rPr>
        <w:rFonts w:ascii="Times New Roman" w:hAnsi="Times New Roman" w:cs="Times New Roman" w:hint="default"/>
        <w:color w:val="000000"/>
        <w:u w:color="000000"/>
      </w:rPr>
    </w:lvl>
    <w:lvl w:ilvl="7">
      <w:start w:val="3"/>
      <w:numFmt w:val="decimal"/>
      <w:lvlText w:val="%1."/>
      <w:lvlJc w:val="left"/>
      <w:pPr>
        <w:ind w:left="5760" w:hanging="360"/>
      </w:pPr>
      <w:rPr>
        <w:rFonts w:ascii="Times New Roman" w:hAnsi="Times New Roman" w:cs="Times New Roman" w:hint="default"/>
        <w:color w:val="000000"/>
        <w:u w:color="000000"/>
      </w:rPr>
    </w:lvl>
    <w:lvl w:ilvl="8">
      <w:start w:val="3"/>
      <w:numFmt w:val="decimal"/>
      <w:lvlText w:val="%1."/>
      <w:lvlJc w:val="left"/>
      <w:pPr>
        <w:ind w:left="6480" w:hanging="360"/>
      </w:pPr>
      <w:rPr>
        <w:rFonts w:ascii="Times New Roman" w:hAnsi="Times New Roman" w:cs="Times New Roman" w:hint="default"/>
        <w:color w:val="000000"/>
        <w:u w:color="000000"/>
      </w:rPr>
    </w:lvl>
  </w:abstractNum>
  <w:abstractNum w:abstractNumId="13">
    <w:nsid w:val="08BD70B8"/>
    <w:multiLevelType w:val="multilevel"/>
    <w:tmpl w:val="08BD7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FA376A6"/>
    <w:multiLevelType w:val="multilevel"/>
    <w:tmpl w:val="1FA376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2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0">
    <w:nsid w:val="3B172C44"/>
    <w:multiLevelType w:val="hybridMultilevel"/>
    <w:tmpl w:val="2B72F914"/>
    <w:lvl w:ilvl="0" w:tplc="C3C4B9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FE097F"/>
    <w:multiLevelType w:val="multilevel"/>
    <w:tmpl w:val="56FE09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23301B1"/>
    <w:multiLevelType w:val="multilevel"/>
    <w:tmpl w:val="623301B1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70B4D8"/>
    <w:multiLevelType w:val="singleLevel"/>
    <w:tmpl w:val="6D70B4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7">
    <w:nsid w:val="6FD54852"/>
    <w:multiLevelType w:val="singleLevel"/>
    <w:tmpl w:val="6FD5485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>
    <w:nsid w:val="72340558"/>
    <w:multiLevelType w:val="multilevel"/>
    <w:tmpl w:val="723405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16"/>
  </w:num>
  <w:num w:numId="5">
    <w:abstractNumId w:val="6"/>
  </w:num>
  <w:num w:numId="6">
    <w:abstractNumId w:val="26"/>
  </w:num>
  <w:num w:numId="7">
    <w:abstractNumId w:val="9"/>
  </w:num>
  <w:num w:numId="8">
    <w:abstractNumId w:val="23"/>
  </w:num>
  <w:num w:numId="9">
    <w:abstractNumId w:val="27"/>
  </w:num>
  <w:num w:numId="10">
    <w:abstractNumId w:val="2"/>
  </w:num>
  <w:num w:numId="11">
    <w:abstractNumId w:val="10"/>
  </w:num>
  <w:num w:numId="12">
    <w:abstractNumId w:val="22"/>
  </w:num>
  <w:num w:numId="13">
    <w:abstractNumId w:val="28"/>
  </w:num>
  <w:num w:numId="14">
    <w:abstractNumId w:val="5"/>
  </w:num>
  <w:num w:numId="15">
    <w:abstractNumId w:val="13"/>
  </w:num>
  <w:num w:numId="16">
    <w:abstractNumId w:val="1"/>
  </w:num>
  <w:num w:numId="17">
    <w:abstractNumId w:val="1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8">
    <w:abstractNumId w:val="29"/>
  </w:num>
  <w:num w:numId="19">
    <w:abstractNumId w:val="11"/>
  </w:num>
  <w:num w:numId="20">
    <w:abstractNumId w:val="3"/>
  </w:num>
  <w:num w:numId="21">
    <w:abstractNumId w:val="0"/>
  </w:num>
  <w:num w:numId="22">
    <w:abstractNumId w:val="4"/>
  </w:num>
  <w:num w:numId="23">
    <w:abstractNumId w:val="21"/>
  </w:num>
  <w:num w:numId="24">
    <w:abstractNumId w:val="25"/>
  </w:num>
  <w:num w:numId="25">
    <w:abstractNumId w:val="14"/>
  </w:num>
  <w:num w:numId="26">
    <w:abstractNumId w:val="18"/>
  </w:num>
  <w:num w:numId="27">
    <w:abstractNumId w:val="24"/>
  </w:num>
  <w:num w:numId="28">
    <w:abstractNumId w:val="17"/>
  </w:num>
  <w:num w:numId="29">
    <w:abstractNumId w:val="15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27C7C"/>
    <w:rsid w:val="000342BA"/>
    <w:rsid w:val="00044DC3"/>
    <w:rsid w:val="00047CF3"/>
    <w:rsid w:val="000517B1"/>
    <w:rsid w:val="000517BC"/>
    <w:rsid w:val="00057070"/>
    <w:rsid w:val="00060C8A"/>
    <w:rsid w:val="00072733"/>
    <w:rsid w:val="00072B7A"/>
    <w:rsid w:val="00076C30"/>
    <w:rsid w:val="00082EF8"/>
    <w:rsid w:val="0008414D"/>
    <w:rsid w:val="000861B9"/>
    <w:rsid w:val="000865DD"/>
    <w:rsid w:val="00092DF8"/>
    <w:rsid w:val="000935E6"/>
    <w:rsid w:val="000B2B69"/>
    <w:rsid w:val="000D24A1"/>
    <w:rsid w:val="000D27CB"/>
    <w:rsid w:val="000D5D9F"/>
    <w:rsid w:val="000D6016"/>
    <w:rsid w:val="000D6CE1"/>
    <w:rsid w:val="000D6DAD"/>
    <w:rsid w:val="000E2017"/>
    <w:rsid w:val="000F07B5"/>
    <w:rsid w:val="000F2AF0"/>
    <w:rsid w:val="000F5430"/>
    <w:rsid w:val="00100A40"/>
    <w:rsid w:val="0010563E"/>
    <w:rsid w:val="001129BD"/>
    <w:rsid w:val="001145D3"/>
    <w:rsid w:val="0012178E"/>
    <w:rsid w:val="00126EC9"/>
    <w:rsid w:val="00131172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16B4"/>
    <w:rsid w:val="001719F2"/>
    <w:rsid w:val="001779B7"/>
    <w:rsid w:val="001A08E6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13D8"/>
    <w:rsid w:val="00210A6F"/>
    <w:rsid w:val="00213C26"/>
    <w:rsid w:val="002142AC"/>
    <w:rsid w:val="0021456E"/>
    <w:rsid w:val="002219DC"/>
    <w:rsid w:val="00221A2F"/>
    <w:rsid w:val="002271AB"/>
    <w:rsid w:val="00227294"/>
    <w:rsid w:val="00233DA1"/>
    <w:rsid w:val="00235DD1"/>
    <w:rsid w:val="002505AC"/>
    <w:rsid w:val="00257FAE"/>
    <w:rsid w:val="00262D1F"/>
    <w:rsid w:val="0027115A"/>
    <w:rsid w:val="00277663"/>
    <w:rsid w:val="00282FC1"/>
    <w:rsid w:val="0028451C"/>
    <w:rsid w:val="00284D82"/>
    <w:rsid w:val="002865C1"/>
    <w:rsid w:val="00286834"/>
    <w:rsid w:val="002A3A8F"/>
    <w:rsid w:val="002A5906"/>
    <w:rsid w:val="002A6D12"/>
    <w:rsid w:val="002B33E7"/>
    <w:rsid w:val="002C003C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403F"/>
    <w:rsid w:val="002F4B6A"/>
    <w:rsid w:val="002F6DE2"/>
    <w:rsid w:val="002F76F0"/>
    <w:rsid w:val="002F7F04"/>
    <w:rsid w:val="00307EB3"/>
    <w:rsid w:val="00312341"/>
    <w:rsid w:val="00317244"/>
    <w:rsid w:val="0032484A"/>
    <w:rsid w:val="0032746C"/>
    <w:rsid w:val="003421B9"/>
    <w:rsid w:val="003433B0"/>
    <w:rsid w:val="0035600F"/>
    <w:rsid w:val="00361A01"/>
    <w:rsid w:val="00361D39"/>
    <w:rsid w:val="00365AF6"/>
    <w:rsid w:val="00367CFF"/>
    <w:rsid w:val="003701E4"/>
    <w:rsid w:val="00370A93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67BC"/>
    <w:rsid w:val="003A7DC1"/>
    <w:rsid w:val="003B2C21"/>
    <w:rsid w:val="003B2D70"/>
    <w:rsid w:val="003B5FAC"/>
    <w:rsid w:val="003C024E"/>
    <w:rsid w:val="003C65AF"/>
    <w:rsid w:val="003C6D90"/>
    <w:rsid w:val="003D1170"/>
    <w:rsid w:val="003E0C5C"/>
    <w:rsid w:val="003E2226"/>
    <w:rsid w:val="003F0471"/>
    <w:rsid w:val="003F0B15"/>
    <w:rsid w:val="003F1DE6"/>
    <w:rsid w:val="003F7079"/>
    <w:rsid w:val="00401143"/>
    <w:rsid w:val="00401C39"/>
    <w:rsid w:val="00401F8B"/>
    <w:rsid w:val="00404343"/>
    <w:rsid w:val="004152A8"/>
    <w:rsid w:val="004155DB"/>
    <w:rsid w:val="00415F84"/>
    <w:rsid w:val="00423F16"/>
    <w:rsid w:val="004352DE"/>
    <w:rsid w:val="0044426A"/>
    <w:rsid w:val="00444AFF"/>
    <w:rsid w:val="00447A8D"/>
    <w:rsid w:val="00447B22"/>
    <w:rsid w:val="004515AD"/>
    <w:rsid w:val="00454119"/>
    <w:rsid w:val="00454FD4"/>
    <w:rsid w:val="004703A2"/>
    <w:rsid w:val="004703AA"/>
    <w:rsid w:val="00472BBD"/>
    <w:rsid w:val="00474E7E"/>
    <w:rsid w:val="00485F79"/>
    <w:rsid w:val="004925AD"/>
    <w:rsid w:val="0049376C"/>
    <w:rsid w:val="00493A63"/>
    <w:rsid w:val="0049595B"/>
    <w:rsid w:val="00496999"/>
    <w:rsid w:val="004A0970"/>
    <w:rsid w:val="004A12D1"/>
    <w:rsid w:val="004A2E9A"/>
    <w:rsid w:val="004A3C2B"/>
    <w:rsid w:val="004C65C4"/>
    <w:rsid w:val="004C70E0"/>
    <w:rsid w:val="004D2FEF"/>
    <w:rsid w:val="004D42EF"/>
    <w:rsid w:val="004D4EA3"/>
    <w:rsid w:val="004D61C8"/>
    <w:rsid w:val="004E2DAB"/>
    <w:rsid w:val="00501181"/>
    <w:rsid w:val="00507A18"/>
    <w:rsid w:val="00510205"/>
    <w:rsid w:val="005113C0"/>
    <w:rsid w:val="00511481"/>
    <w:rsid w:val="00516C5A"/>
    <w:rsid w:val="00521E1B"/>
    <w:rsid w:val="005228ED"/>
    <w:rsid w:val="00522D23"/>
    <w:rsid w:val="005234B3"/>
    <w:rsid w:val="00531CD2"/>
    <w:rsid w:val="00533829"/>
    <w:rsid w:val="00551711"/>
    <w:rsid w:val="00555629"/>
    <w:rsid w:val="00562FC6"/>
    <w:rsid w:val="00570DF2"/>
    <w:rsid w:val="00583452"/>
    <w:rsid w:val="00590D51"/>
    <w:rsid w:val="005918E7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024A2"/>
    <w:rsid w:val="0060655B"/>
    <w:rsid w:val="00616432"/>
    <w:rsid w:val="0061701D"/>
    <w:rsid w:val="00620408"/>
    <w:rsid w:val="00624CC0"/>
    <w:rsid w:val="006263FE"/>
    <w:rsid w:val="0062650E"/>
    <w:rsid w:val="0062711B"/>
    <w:rsid w:val="00630C41"/>
    <w:rsid w:val="00632B23"/>
    <w:rsid w:val="00633B50"/>
    <w:rsid w:val="0064142E"/>
    <w:rsid w:val="00641CD2"/>
    <w:rsid w:val="00646DDF"/>
    <w:rsid w:val="00652EE8"/>
    <w:rsid w:val="00655C2E"/>
    <w:rsid w:val="00665666"/>
    <w:rsid w:val="00666D6E"/>
    <w:rsid w:val="0067226F"/>
    <w:rsid w:val="0067228C"/>
    <w:rsid w:val="00674436"/>
    <w:rsid w:val="0067445F"/>
    <w:rsid w:val="00677DB9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7050F3"/>
    <w:rsid w:val="00705F86"/>
    <w:rsid w:val="00714D9B"/>
    <w:rsid w:val="00714E20"/>
    <w:rsid w:val="00715311"/>
    <w:rsid w:val="00721BF2"/>
    <w:rsid w:val="00722615"/>
    <w:rsid w:val="00723B40"/>
    <w:rsid w:val="00730343"/>
    <w:rsid w:val="00730969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D650F"/>
    <w:rsid w:val="007E0311"/>
    <w:rsid w:val="007E32BF"/>
    <w:rsid w:val="007F1B45"/>
    <w:rsid w:val="007F2BEF"/>
    <w:rsid w:val="007F6E82"/>
    <w:rsid w:val="00801813"/>
    <w:rsid w:val="00804676"/>
    <w:rsid w:val="00810B5B"/>
    <w:rsid w:val="008173A6"/>
    <w:rsid w:val="00822BEB"/>
    <w:rsid w:val="00827A9F"/>
    <w:rsid w:val="0083303B"/>
    <w:rsid w:val="00833B35"/>
    <w:rsid w:val="008376E6"/>
    <w:rsid w:val="00851B57"/>
    <w:rsid w:val="008609B7"/>
    <w:rsid w:val="00863B69"/>
    <w:rsid w:val="00866E62"/>
    <w:rsid w:val="00870AD2"/>
    <w:rsid w:val="008738E9"/>
    <w:rsid w:val="00877791"/>
    <w:rsid w:val="00883EDF"/>
    <w:rsid w:val="00886FE0"/>
    <w:rsid w:val="008A0154"/>
    <w:rsid w:val="008A1F29"/>
    <w:rsid w:val="008A3013"/>
    <w:rsid w:val="008A3F33"/>
    <w:rsid w:val="008A4594"/>
    <w:rsid w:val="008B0448"/>
    <w:rsid w:val="008B4928"/>
    <w:rsid w:val="008C16F9"/>
    <w:rsid w:val="008C48B1"/>
    <w:rsid w:val="008D13A2"/>
    <w:rsid w:val="008D4E29"/>
    <w:rsid w:val="008D705C"/>
    <w:rsid w:val="008D7AA5"/>
    <w:rsid w:val="008E1306"/>
    <w:rsid w:val="008E4B23"/>
    <w:rsid w:val="008F70DD"/>
    <w:rsid w:val="0090234A"/>
    <w:rsid w:val="00902541"/>
    <w:rsid w:val="00907C59"/>
    <w:rsid w:val="009219AC"/>
    <w:rsid w:val="00934C5B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290D"/>
    <w:rsid w:val="00993EE7"/>
    <w:rsid w:val="00994480"/>
    <w:rsid w:val="00995804"/>
    <w:rsid w:val="009A1B33"/>
    <w:rsid w:val="009A2316"/>
    <w:rsid w:val="009A2F52"/>
    <w:rsid w:val="009A305F"/>
    <w:rsid w:val="009A3988"/>
    <w:rsid w:val="009A3B93"/>
    <w:rsid w:val="009A7A7E"/>
    <w:rsid w:val="009B11A9"/>
    <w:rsid w:val="009B49EE"/>
    <w:rsid w:val="009E19FD"/>
    <w:rsid w:val="009E405C"/>
    <w:rsid w:val="009E4464"/>
    <w:rsid w:val="009F4040"/>
    <w:rsid w:val="00A02BAC"/>
    <w:rsid w:val="00A14989"/>
    <w:rsid w:val="00A15381"/>
    <w:rsid w:val="00A2417A"/>
    <w:rsid w:val="00A24AF6"/>
    <w:rsid w:val="00A26B49"/>
    <w:rsid w:val="00A3407E"/>
    <w:rsid w:val="00A47125"/>
    <w:rsid w:val="00A548C4"/>
    <w:rsid w:val="00A65B8F"/>
    <w:rsid w:val="00A71DCD"/>
    <w:rsid w:val="00A722D7"/>
    <w:rsid w:val="00A81952"/>
    <w:rsid w:val="00A82709"/>
    <w:rsid w:val="00A86868"/>
    <w:rsid w:val="00A91F9F"/>
    <w:rsid w:val="00AA21F2"/>
    <w:rsid w:val="00AA5CF7"/>
    <w:rsid w:val="00AB1C04"/>
    <w:rsid w:val="00AB22F9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AF5E6E"/>
    <w:rsid w:val="00B02896"/>
    <w:rsid w:val="00B07BCB"/>
    <w:rsid w:val="00B1497C"/>
    <w:rsid w:val="00B157EC"/>
    <w:rsid w:val="00B173E0"/>
    <w:rsid w:val="00B21166"/>
    <w:rsid w:val="00B2614C"/>
    <w:rsid w:val="00B31AAA"/>
    <w:rsid w:val="00B34592"/>
    <w:rsid w:val="00B36D40"/>
    <w:rsid w:val="00B37EEE"/>
    <w:rsid w:val="00B46679"/>
    <w:rsid w:val="00B504CA"/>
    <w:rsid w:val="00B54A14"/>
    <w:rsid w:val="00B57241"/>
    <w:rsid w:val="00B57FD1"/>
    <w:rsid w:val="00B60E95"/>
    <w:rsid w:val="00B72D2D"/>
    <w:rsid w:val="00B72EFC"/>
    <w:rsid w:val="00B75403"/>
    <w:rsid w:val="00B80ECB"/>
    <w:rsid w:val="00B85B47"/>
    <w:rsid w:val="00B947F2"/>
    <w:rsid w:val="00B9589C"/>
    <w:rsid w:val="00B9602B"/>
    <w:rsid w:val="00BA1479"/>
    <w:rsid w:val="00BA3727"/>
    <w:rsid w:val="00BA449F"/>
    <w:rsid w:val="00BA5800"/>
    <w:rsid w:val="00BA6A4E"/>
    <w:rsid w:val="00BA6CC0"/>
    <w:rsid w:val="00BA7664"/>
    <w:rsid w:val="00BB0330"/>
    <w:rsid w:val="00BB1203"/>
    <w:rsid w:val="00BB139E"/>
    <w:rsid w:val="00BB22AA"/>
    <w:rsid w:val="00BB3E62"/>
    <w:rsid w:val="00BC08EB"/>
    <w:rsid w:val="00BC25EA"/>
    <w:rsid w:val="00BD1CFB"/>
    <w:rsid w:val="00BD27E5"/>
    <w:rsid w:val="00BD2D03"/>
    <w:rsid w:val="00BD50B7"/>
    <w:rsid w:val="00BF5803"/>
    <w:rsid w:val="00BF5B70"/>
    <w:rsid w:val="00C02C92"/>
    <w:rsid w:val="00C02E71"/>
    <w:rsid w:val="00C044DC"/>
    <w:rsid w:val="00C06E93"/>
    <w:rsid w:val="00C169C6"/>
    <w:rsid w:val="00C20630"/>
    <w:rsid w:val="00C22C75"/>
    <w:rsid w:val="00C2478B"/>
    <w:rsid w:val="00C34B2D"/>
    <w:rsid w:val="00C36407"/>
    <w:rsid w:val="00C3689E"/>
    <w:rsid w:val="00C41316"/>
    <w:rsid w:val="00C468EF"/>
    <w:rsid w:val="00C56C87"/>
    <w:rsid w:val="00C602F1"/>
    <w:rsid w:val="00C700F3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C7A"/>
    <w:rsid w:val="00CD4E6B"/>
    <w:rsid w:val="00CD6BCB"/>
    <w:rsid w:val="00CE1381"/>
    <w:rsid w:val="00CE5977"/>
    <w:rsid w:val="00CE7190"/>
    <w:rsid w:val="00CE7AFA"/>
    <w:rsid w:val="00CF2A9E"/>
    <w:rsid w:val="00CF4BCB"/>
    <w:rsid w:val="00CF71E7"/>
    <w:rsid w:val="00D03DF5"/>
    <w:rsid w:val="00D106BB"/>
    <w:rsid w:val="00D10D90"/>
    <w:rsid w:val="00D115E9"/>
    <w:rsid w:val="00D237C8"/>
    <w:rsid w:val="00D249FA"/>
    <w:rsid w:val="00D265AB"/>
    <w:rsid w:val="00D32C4F"/>
    <w:rsid w:val="00D331CA"/>
    <w:rsid w:val="00D37C66"/>
    <w:rsid w:val="00D412BC"/>
    <w:rsid w:val="00D5106C"/>
    <w:rsid w:val="00D531DA"/>
    <w:rsid w:val="00D53446"/>
    <w:rsid w:val="00D568DD"/>
    <w:rsid w:val="00D617BD"/>
    <w:rsid w:val="00D64DB9"/>
    <w:rsid w:val="00D66EFB"/>
    <w:rsid w:val="00D70D62"/>
    <w:rsid w:val="00D71384"/>
    <w:rsid w:val="00D71721"/>
    <w:rsid w:val="00D73EDA"/>
    <w:rsid w:val="00D8204A"/>
    <w:rsid w:val="00D908E8"/>
    <w:rsid w:val="00D93DC9"/>
    <w:rsid w:val="00DA374B"/>
    <w:rsid w:val="00DA4C5C"/>
    <w:rsid w:val="00DA53FE"/>
    <w:rsid w:val="00DA6AD3"/>
    <w:rsid w:val="00DB015D"/>
    <w:rsid w:val="00DC30EF"/>
    <w:rsid w:val="00DC5C93"/>
    <w:rsid w:val="00DD6D1C"/>
    <w:rsid w:val="00DE2835"/>
    <w:rsid w:val="00DE4240"/>
    <w:rsid w:val="00DE4B70"/>
    <w:rsid w:val="00DE5A1F"/>
    <w:rsid w:val="00DF477A"/>
    <w:rsid w:val="00E01868"/>
    <w:rsid w:val="00E04049"/>
    <w:rsid w:val="00E14C71"/>
    <w:rsid w:val="00E1658A"/>
    <w:rsid w:val="00E176A2"/>
    <w:rsid w:val="00E32257"/>
    <w:rsid w:val="00E356B6"/>
    <w:rsid w:val="00E43A9F"/>
    <w:rsid w:val="00E52EBF"/>
    <w:rsid w:val="00E55F06"/>
    <w:rsid w:val="00E62AFA"/>
    <w:rsid w:val="00E73405"/>
    <w:rsid w:val="00E75967"/>
    <w:rsid w:val="00E80EB8"/>
    <w:rsid w:val="00E844BE"/>
    <w:rsid w:val="00E854D4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7286"/>
    <w:rsid w:val="00EB7F8B"/>
    <w:rsid w:val="00EC5B43"/>
    <w:rsid w:val="00ED75B5"/>
    <w:rsid w:val="00EE7AC7"/>
    <w:rsid w:val="00EF3D04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6685"/>
    <w:rsid w:val="00F37C48"/>
    <w:rsid w:val="00F440EA"/>
    <w:rsid w:val="00F52835"/>
    <w:rsid w:val="00F61942"/>
    <w:rsid w:val="00F64EAC"/>
    <w:rsid w:val="00F66CA0"/>
    <w:rsid w:val="00F671CD"/>
    <w:rsid w:val="00F749CF"/>
    <w:rsid w:val="00F8577D"/>
    <w:rsid w:val="00FA08E5"/>
    <w:rsid w:val="00FA0B5E"/>
    <w:rsid w:val="00FB0F8E"/>
    <w:rsid w:val="00FC4B26"/>
    <w:rsid w:val="00FC5904"/>
    <w:rsid w:val="00FC7112"/>
    <w:rsid w:val="00FC780C"/>
    <w:rsid w:val="00FD3E47"/>
    <w:rsid w:val="00FE2993"/>
    <w:rsid w:val="00FE36C2"/>
    <w:rsid w:val="00FE4A7B"/>
    <w:rsid w:val="00FE78BC"/>
    <w:rsid w:val="00FF05C6"/>
    <w:rsid w:val="00FF49F9"/>
    <w:rsid w:val="06581CF6"/>
    <w:rsid w:val="0A2E6500"/>
    <w:rsid w:val="0E196283"/>
    <w:rsid w:val="1E0D1CE3"/>
    <w:rsid w:val="38EF76F8"/>
    <w:rsid w:val="4AF71743"/>
    <w:rsid w:val="5A2332D2"/>
    <w:rsid w:val="5E027FC0"/>
    <w:rsid w:val="62B03267"/>
    <w:rsid w:val="62E768AF"/>
    <w:rsid w:val="6FEF50B7"/>
    <w:rsid w:val="7A16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rsid w:val="001719F2"/>
    <w:pPr>
      <w:widowControl w:val="0"/>
      <w:autoSpaceDE w:val="0"/>
      <w:autoSpaceDN w:val="0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9F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1719F2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sid w:val="001719F2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sid w:val="001719F2"/>
    <w:rPr>
      <w:sz w:val="16"/>
      <w:szCs w:val="16"/>
    </w:rPr>
  </w:style>
  <w:style w:type="character" w:styleId="a6">
    <w:name w:val="Hyperlink"/>
    <w:basedOn w:val="a0"/>
    <w:uiPriority w:val="99"/>
    <w:unhideWhenUsed/>
    <w:qFormat/>
    <w:rsid w:val="001719F2"/>
    <w:rPr>
      <w:color w:val="0000FF" w:themeColor="hyperlink"/>
      <w:u w:val="single"/>
    </w:rPr>
  </w:style>
  <w:style w:type="character" w:styleId="a7">
    <w:name w:val="page number"/>
    <w:basedOn w:val="a0"/>
    <w:qFormat/>
    <w:rsid w:val="001719F2"/>
  </w:style>
  <w:style w:type="paragraph" w:styleId="a8">
    <w:name w:val="Balloon Text"/>
    <w:basedOn w:val="a"/>
    <w:link w:val="a9"/>
    <w:uiPriority w:val="99"/>
    <w:unhideWhenUsed/>
    <w:qFormat/>
    <w:rsid w:val="001719F2"/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qFormat/>
    <w:rsid w:val="001719F2"/>
    <w:pPr>
      <w:spacing w:after="160" w:line="259" w:lineRule="auto"/>
    </w:pPr>
  </w:style>
  <w:style w:type="paragraph" w:styleId="ac">
    <w:name w:val="footnote text"/>
    <w:basedOn w:val="a"/>
    <w:link w:val="ad"/>
    <w:uiPriority w:val="99"/>
    <w:semiHidden/>
    <w:unhideWhenUsed/>
    <w:qFormat/>
    <w:rsid w:val="001719F2"/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qFormat/>
    <w:rsid w:val="001719F2"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uiPriority w:val="99"/>
    <w:unhideWhenUsed/>
    <w:qFormat/>
    <w:rsid w:val="001719F2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link w:val="30"/>
    <w:uiPriority w:val="99"/>
    <w:qFormat/>
    <w:rsid w:val="001719F2"/>
    <w:pPr>
      <w:shd w:val="clear" w:color="auto" w:fill="FFFFFF"/>
      <w:spacing w:before="600" w:line="322" w:lineRule="exact"/>
      <w:ind w:firstLine="580"/>
    </w:pPr>
    <w:rPr>
      <w:rFonts w:ascii="Times New Roman" w:hAnsi="Times New Roman" w:cs="Times New Roman"/>
      <w:sz w:val="26"/>
      <w:szCs w:val="26"/>
    </w:rPr>
  </w:style>
  <w:style w:type="paragraph" w:styleId="af2">
    <w:name w:val="footer"/>
    <w:basedOn w:val="a"/>
    <w:link w:val="af3"/>
    <w:uiPriority w:val="99"/>
    <w:unhideWhenUsed/>
    <w:qFormat/>
    <w:rsid w:val="001719F2"/>
    <w:pPr>
      <w:tabs>
        <w:tab w:val="center" w:pos="4677"/>
        <w:tab w:val="right" w:pos="9355"/>
      </w:tabs>
    </w:pPr>
  </w:style>
  <w:style w:type="paragraph" w:styleId="af4">
    <w:name w:val="Normal (Web)"/>
    <w:basedOn w:val="a"/>
    <w:uiPriority w:val="99"/>
    <w:semiHidden/>
    <w:unhideWhenUsed/>
    <w:qFormat/>
    <w:rsid w:val="001719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qFormat/>
    <w:rsid w:val="00171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719F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1719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1719F2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rsid w:val="001719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rsid w:val="001719F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rsid w:val="001719F2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1719F2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1719F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6">
    <w:name w:val="List Paragraph"/>
    <w:basedOn w:val="a"/>
    <w:uiPriority w:val="34"/>
    <w:qFormat/>
    <w:rsid w:val="001719F2"/>
    <w:pPr>
      <w:ind w:left="720"/>
      <w:contextualSpacing/>
    </w:pPr>
  </w:style>
  <w:style w:type="character" w:customStyle="1" w:styleId="af">
    <w:name w:val="Верхний колонтитул Знак"/>
    <w:basedOn w:val="a0"/>
    <w:link w:val="ae"/>
    <w:uiPriority w:val="99"/>
    <w:qFormat/>
    <w:rsid w:val="001719F2"/>
  </w:style>
  <w:style w:type="character" w:customStyle="1" w:styleId="af3">
    <w:name w:val="Нижний колонтитул Знак"/>
    <w:basedOn w:val="a0"/>
    <w:link w:val="af2"/>
    <w:uiPriority w:val="99"/>
    <w:qFormat/>
    <w:rsid w:val="001719F2"/>
  </w:style>
  <w:style w:type="character" w:customStyle="1" w:styleId="a9">
    <w:name w:val="Текст выноски Знак"/>
    <w:basedOn w:val="a0"/>
    <w:link w:val="a8"/>
    <w:uiPriority w:val="99"/>
    <w:qFormat/>
    <w:rsid w:val="001719F2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1719F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qFormat/>
    <w:rsid w:val="001719F2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1719F2"/>
    <w:rPr>
      <w:rFonts w:ascii="Calibri" w:eastAsiaTheme="minorEastAsia" w:hAnsi="Calibri" w:cs="Calibri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qFormat/>
    <w:rsid w:val="00171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1"/>
    <w:qFormat/>
    <w:rsid w:val="001719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7">
    <w:name w:val="No Spacing"/>
    <w:uiPriority w:val="1"/>
    <w:qFormat/>
    <w:rsid w:val="001719F2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uiPriority w:val="99"/>
    <w:qFormat/>
    <w:rsid w:val="001719F2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1719F2"/>
    <w:pPr>
      <w:widowControl w:val="0"/>
      <w:shd w:val="clear" w:color="auto" w:fill="FFFFFF"/>
      <w:spacing w:before="96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  <w:rsid w:val="001719F2"/>
  </w:style>
  <w:style w:type="paragraph" w:customStyle="1" w:styleId="-11">
    <w:name w:val="Цветной список - Акцент 11"/>
    <w:basedOn w:val="a"/>
    <w:uiPriority w:val="99"/>
    <w:qFormat/>
    <w:rsid w:val="001719F2"/>
    <w:pPr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1719F2"/>
    <w:rPr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1719F2"/>
    <w:pPr>
      <w:shd w:val="clear" w:color="auto" w:fill="FFFFFF"/>
      <w:spacing w:before="300" w:after="600" w:line="326" w:lineRule="exact"/>
      <w:jc w:val="center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31">
    <w:name w:val="Заголовок №3_"/>
    <w:basedOn w:val="a0"/>
    <w:link w:val="32"/>
    <w:uiPriority w:val="99"/>
    <w:qFormat/>
    <w:rsid w:val="001719F2"/>
    <w:rPr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1719F2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5">
    <w:name w:val="Основной текст (5)_"/>
    <w:basedOn w:val="a0"/>
    <w:link w:val="51"/>
    <w:uiPriority w:val="99"/>
    <w:qFormat/>
    <w:rsid w:val="001719F2"/>
    <w:rPr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719F2"/>
    <w:pPr>
      <w:shd w:val="clear" w:color="auto" w:fill="FFFFFF"/>
      <w:spacing w:before="540" w:line="240" w:lineRule="atLeast"/>
      <w:ind w:hanging="1860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8">
    <w:name w:val="Колонтитул_"/>
    <w:basedOn w:val="a0"/>
    <w:link w:val="af9"/>
    <w:uiPriority w:val="99"/>
    <w:qFormat/>
    <w:rsid w:val="001719F2"/>
    <w:rPr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qFormat/>
    <w:rsid w:val="001719F2"/>
    <w:pPr>
      <w:shd w:val="clear" w:color="auto" w:fill="FFFFFF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105pt">
    <w:name w:val="Колонтитул + 10.5 pt"/>
    <w:basedOn w:val="af8"/>
    <w:uiPriority w:val="99"/>
    <w:qFormat/>
    <w:rsid w:val="001719F2"/>
    <w:rPr>
      <w:spacing w:val="0"/>
      <w:sz w:val="21"/>
      <w:szCs w:val="21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qFormat/>
    <w:rsid w:val="001719F2"/>
    <w:pPr>
      <w:shd w:val="clear" w:color="auto" w:fill="FFFFFF"/>
      <w:spacing w:before="720" w:after="300" w:line="240" w:lineRule="atLeast"/>
      <w:jc w:val="both"/>
      <w:outlineLvl w:val="2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FontStyle53">
    <w:name w:val="Font Style53"/>
    <w:uiPriority w:val="99"/>
    <w:qFormat/>
    <w:rsid w:val="001719F2"/>
    <w:rPr>
      <w:rFonts w:ascii="Times New Roman" w:hAnsi="Times New Roman" w:cs="Times New Roman"/>
      <w:sz w:val="28"/>
      <w:szCs w:val="28"/>
    </w:rPr>
  </w:style>
  <w:style w:type="paragraph" w:customStyle="1" w:styleId="Style26">
    <w:name w:val="Style26"/>
    <w:basedOn w:val="a"/>
    <w:uiPriority w:val="99"/>
    <w:qFormat/>
    <w:rsid w:val="001719F2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qFormat/>
    <w:rsid w:val="001719F2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4">
    <w:name w:val="Style34"/>
    <w:basedOn w:val="a"/>
    <w:uiPriority w:val="99"/>
    <w:qFormat/>
    <w:rsid w:val="001719F2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719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  <w:rsid w:val="001719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Оглавление 3 Знак"/>
    <w:basedOn w:val="a0"/>
    <w:link w:val="3"/>
    <w:uiPriority w:val="99"/>
    <w:qFormat/>
    <w:rsid w:val="001719F2"/>
    <w:rPr>
      <w:rFonts w:eastAsiaTheme="minorHAnsi"/>
      <w:sz w:val="26"/>
      <w:szCs w:val="26"/>
      <w:shd w:val="clear" w:color="auto" w:fill="FFFFFF"/>
      <w:lang w:eastAsia="en-US"/>
    </w:rPr>
  </w:style>
  <w:style w:type="character" w:customStyle="1" w:styleId="afa">
    <w:name w:val="Сноска_"/>
    <w:basedOn w:val="a0"/>
    <w:link w:val="afb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afb">
    <w:name w:val="Сноска"/>
    <w:basedOn w:val="a"/>
    <w:link w:val="afa"/>
    <w:uiPriority w:val="99"/>
    <w:qFormat/>
    <w:rsid w:val="001719F2"/>
    <w:pPr>
      <w:shd w:val="clear" w:color="auto" w:fill="FFFFFF"/>
      <w:spacing w:line="331" w:lineRule="exac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afc">
    <w:name w:val="Подпись к картинке_"/>
    <w:basedOn w:val="a0"/>
    <w:link w:val="afd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afd">
    <w:name w:val="Подпись к картинке"/>
    <w:basedOn w:val="a"/>
    <w:link w:val="afc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9">
    <w:name w:val="Основной текст (9)_"/>
    <w:basedOn w:val="a0"/>
    <w:link w:val="90"/>
    <w:uiPriority w:val="99"/>
    <w:qFormat/>
    <w:rsid w:val="001719F2"/>
    <w:rPr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1719F2"/>
    <w:pPr>
      <w:shd w:val="clear" w:color="auto" w:fill="FFFFFF"/>
      <w:spacing w:before="360" w:line="216" w:lineRule="exact"/>
      <w:jc w:val="center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3">
    <w:name w:val="Основной текст (3)_"/>
    <w:basedOn w:val="a0"/>
    <w:link w:val="34"/>
    <w:uiPriority w:val="99"/>
    <w:qFormat/>
    <w:rsid w:val="001719F2"/>
    <w:rPr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qFormat/>
    <w:rsid w:val="001719F2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qFormat/>
    <w:rsid w:val="001719F2"/>
    <w:pPr>
      <w:shd w:val="clear" w:color="auto" w:fill="FFFFFF"/>
      <w:spacing w:before="300" w:after="540" w:line="240" w:lineRule="atLeast"/>
      <w:jc w:val="center"/>
    </w:pPr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uiPriority w:val="99"/>
    <w:qFormat/>
    <w:rsid w:val="001719F2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rsid w:val="001719F2"/>
    <w:pPr>
      <w:shd w:val="clear" w:color="auto" w:fill="FFFFFF"/>
      <w:spacing w:after="900" w:line="240" w:lineRule="atLeast"/>
      <w:jc w:val="center"/>
    </w:pPr>
    <w:rPr>
      <w:rFonts w:ascii="Times New Roman" w:eastAsia="SimSun" w:hAnsi="Times New Roman" w:cs="Times New Roman"/>
      <w:i/>
      <w:iCs/>
      <w:sz w:val="19"/>
      <w:szCs w:val="19"/>
      <w:lang w:eastAsia="ru-RU"/>
    </w:rPr>
  </w:style>
  <w:style w:type="character" w:customStyle="1" w:styleId="6105pt">
    <w:name w:val="Основной текст (6) + 10.5 pt"/>
    <w:basedOn w:val="6"/>
    <w:uiPriority w:val="99"/>
    <w:qFormat/>
    <w:rsid w:val="001719F2"/>
    <w:rPr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"/>
    <w:uiPriority w:val="99"/>
    <w:qFormat/>
    <w:rsid w:val="001719F2"/>
    <w:rPr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"/>
    <w:uiPriority w:val="99"/>
    <w:qFormat/>
    <w:rsid w:val="001719F2"/>
    <w:rPr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"/>
    <w:uiPriority w:val="99"/>
    <w:qFormat/>
    <w:rsid w:val="001719F2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"/>
    <w:uiPriority w:val="99"/>
    <w:qFormat/>
    <w:rsid w:val="001719F2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"/>
    <w:uiPriority w:val="99"/>
    <w:qFormat/>
    <w:rsid w:val="001719F2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1719F2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"/>
    <w:uiPriority w:val="99"/>
    <w:qFormat/>
    <w:rsid w:val="001719F2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3">
    <w:name w:val="Основной текст (2) + Не курсив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rsid w:val="001719F2"/>
    <w:rPr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rsid w:val="001719F2"/>
    <w:pPr>
      <w:shd w:val="clear" w:color="auto" w:fill="FFFFFF"/>
      <w:spacing w:before="600" w:line="240" w:lineRule="atLeast"/>
    </w:pPr>
    <w:rPr>
      <w:rFonts w:ascii="Times New Roman" w:eastAsia="SimSun" w:hAnsi="Times New Roman" w:cs="Times New Roman"/>
      <w:sz w:val="18"/>
      <w:szCs w:val="18"/>
      <w:lang w:eastAsia="ru-RU"/>
    </w:rPr>
  </w:style>
  <w:style w:type="character" w:customStyle="1" w:styleId="215">
    <w:name w:val="Основной текст (2) + Не курсив15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">
    <w:name w:val="Основной текст (5)3"/>
    <w:basedOn w:val="5"/>
    <w:uiPriority w:val="99"/>
    <w:qFormat/>
    <w:rsid w:val="001719F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"/>
    <w:uiPriority w:val="99"/>
    <w:qFormat/>
    <w:rsid w:val="001719F2"/>
    <w:rPr>
      <w:sz w:val="26"/>
      <w:szCs w:val="26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qFormat/>
    <w:rsid w:val="001719F2"/>
    <w:rPr>
      <w:sz w:val="16"/>
      <w:szCs w:val="16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213">
    <w:name w:val="Основной текст (2) + Не курсив13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2">
    <w:name w:val="Основной текст (5)2"/>
    <w:basedOn w:val="5"/>
    <w:uiPriority w:val="99"/>
    <w:qFormat/>
    <w:rsid w:val="001719F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e">
    <w:name w:val="Основной текст + Курсив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qFormat/>
    <w:rsid w:val="001719F2"/>
    <w:rPr>
      <w:i/>
      <w:i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qFormat/>
    <w:rsid w:val="001719F2"/>
    <w:pPr>
      <w:shd w:val="clear" w:color="auto" w:fill="FFFFFF"/>
      <w:spacing w:before="900" w:after="960" w:line="254" w:lineRule="exact"/>
    </w:pPr>
    <w:rPr>
      <w:rFonts w:ascii="Times New Roman" w:eastAsia="SimSun" w:hAnsi="Times New Roman" w:cs="Times New Roman"/>
      <w:i/>
      <w:iCs/>
      <w:sz w:val="20"/>
      <w:szCs w:val="20"/>
      <w:lang w:eastAsia="ru-RU"/>
    </w:rPr>
  </w:style>
  <w:style w:type="character" w:customStyle="1" w:styleId="26">
    <w:name w:val="Заголовок №2_"/>
    <w:basedOn w:val="a0"/>
    <w:link w:val="27"/>
    <w:uiPriority w:val="99"/>
    <w:qFormat/>
    <w:rsid w:val="001719F2"/>
    <w:rPr>
      <w:b/>
      <w:bCs/>
      <w:spacing w:val="10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qFormat/>
    <w:rsid w:val="001719F2"/>
    <w:pPr>
      <w:shd w:val="clear" w:color="auto" w:fill="FFFFFF"/>
      <w:spacing w:before="420" w:after="300" w:line="240" w:lineRule="atLeast"/>
      <w:jc w:val="center"/>
      <w:outlineLvl w:val="1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110">
    <w:name w:val="Основной текст (11)_"/>
    <w:basedOn w:val="a0"/>
    <w:link w:val="111"/>
    <w:uiPriority w:val="99"/>
    <w:qFormat/>
    <w:rsid w:val="001719F2"/>
    <w:rPr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20">
    <w:name w:val="Основной текст (12)_"/>
    <w:basedOn w:val="a0"/>
    <w:link w:val="121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qFormat/>
    <w:rsid w:val="001719F2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35">
    <w:name w:val="Основной текст + Курсив3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qFormat/>
    <w:rsid w:val="001719F2"/>
    <w:rPr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4">
    <w:name w:val="Основной текст (14)_"/>
    <w:basedOn w:val="a0"/>
    <w:link w:val="140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1719F2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11">
    <w:name w:val="Основной текст (2) + Не курсив11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0">
    <w:name w:val="Основной текст (2) + Не курсив10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qFormat/>
    <w:rsid w:val="001719F2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5"/>
      <w:szCs w:val="25"/>
      <w:lang w:eastAsia="ru-RU"/>
    </w:rPr>
  </w:style>
  <w:style w:type="character" w:customStyle="1" w:styleId="16">
    <w:name w:val="Заголовок №1_"/>
    <w:basedOn w:val="a0"/>
    <w:link w:val="17"/>
    <w:uiPriority w:val="99"/>
    <w:qFormat/>
    <w:rsid w:val="001719F2"/>
    <w:rPr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qFormat/>
    <w:rsid w:val="001719F2"/>
    <w:pPr>
      <w:shd w:val="clear" w:color="auto" w:fill="FFFFFF"/>
      <w:spacing w:before="300" w:after="900" w:line="240" w:lineRule="atLeast"/>
      <w:outlineLvl w:val="0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29">
    <w:name w:val="Основной текст (2) + Не курсив9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a">
    <w:name w:val="Основной текст + Курсив2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70">
    <w:name w:val="Основной текст (17)_"/>
    <w:basedOn w:val="a0"/>
    <w:link w:val="171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"/>
    <w:link w:val="170"/>
    <w:uiPriority w:val="99"/>
    <w:qFormat/>
    <w:rsid w:val="001719F2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70">
    <w:name w:val="Основной текст (2) + Не курсив7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9">
    <w:name w:val="Основной текст (19)_"/>
    <w:basedOn w:val="a0"/>
    <w:link w:val="190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qFormat/>
    <w:rsid w:val="001719F2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1a">
    <w:name w:val="Основной текст + Курсив1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216">
    <w:name w:val="Основной текст (21)_"/>
    <w:basedOn w:val="a0"/>
    <w:link w:val="217"/>
    <w:uiPriority w:val="99"/>
    <w:qFormat/>
    <w:rsid w:val="001719F2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"/>
    <w:link w:val="216"/>
    <w:uiPriority w:val="99"/>
    <w:qFormat/>
    <w:rsid w:val="001719F2"/>
    <w:pPr>
      <w:shd w:val="clear" w:color="auto" w:fill="FFFFFF"/>
      <w:spacing w:before="300" w:after="1080" w:line="240" w:lineRule="atLeast"/>
    </w:pPr>
    <w:rPr>
      <w:rFonts w:ascii="Batang" w:eastAsia="Batang" w:hAnsi="Times New Roman" w:cs="Batang"/>
      <w:b/>
      <w:bCs/>
      <w:sz w:val="28"/>
      <w:szCs w:val="28"/>
      <w:lang w:eastAsia="ru-RU"/>
    </w:rPr>
  </w:style>
  <w:style w:type="character" w:customStyle="1" w:styleId="240">
    <w:name w:val="Основной текст (2) + Не курсив4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qFormat/>
    <w:rsid w:val="001719F2"/>
    <w:rPr>
      <w:sz w:val="23"/>
      <w:szCs w:val="23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31">
    <w:name w:val="Основной текст (23)_"/>
    <w:basedOn w:val="a0"/>
    <w:link w:val="232"/>
    <w:uiPriority w:val="99"/>
    <w:qFormat/>
    <w:rsid w:val="001719F2"/>
    <w:rPr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241">
    <w:name w:val="Основной текст (24)_"/>
    <w:basedOn w:val="a0"/>
    <w:link w:val="242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"/>
    <w:link w:val="241"/>
    <w:uiPriority w:val="99"/>
    <w:qFormat/>
    <w:rsid w:val="001719F2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22">
    <w:name w:val="Основной текст (2) + Не курсив2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0"/>
    <w:link w:val="252"/>
    <w:uiPriority w:val="99"/>
    <w:qFormat/>
    <w:rsid w:val="001719F2"/>
    <w:rPr>
      <w:shd w:val="clear" w:color="auto" w:fill="FFFFFF"/>
    </w:rPr>
  </w:style>
  <w:style w:type="paragraph" w:customStyle="1" w:styleId="252">
    <w:name w:val="Основной текст (25)"/>
    <w:basedOn w:val="a"/>
    <w:link w:val="251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218">
    <w:name w:val="Основной текст (2) + Не курсив1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uiPriority w:val="99"/>
    <w:qFormat/>
    <w:rsid w:val="001719F2"/>
    <w:rPr>
      <w:b/>
      <w:bCs/>
      <w:sz w:val="18"/>
      <w:szCs w:val="18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b/>
      <w:bCs/>
      <w:sz w:val="18"/>
      <w:szCs w:val="18"/>
      <w:lang w:eastAsia="ru-RU"/>
    </w:rPr>
  </w:style>
  <w:style w:type="character" w:customStyle="1" w:styleId="FranklinGothicMedium">
    <w:name w:val="Подпись к таблице + Franklin Gothic Medium"/>
    <w:basedOn w:val="aff"/>
    <w:uiPriority w:val="99"/>
    <w:qFormat/>
    <w:rsid w:val="001719F2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0"/>
    <w:link w:val="262"/>
    <w:uiPriority w:val="99"/>
    <w:qFormat/>
    <w:rsid w:val="001719F2"/>
    <w:rPr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"/>
    <w:link w:val="261"/>
    <w:uiPriority w:val="99"/>
    <w:qFormat/>
    <w:rsid w:val="001719F2"/>
    <w:pPr>
      <w:shd w:val="clear" w:color="auto" w:fill="FFFFFF"/>
      <w:spacing w:line="274" w:lineRule="exac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71">
    <w:name w:val="Основной текст (27)_"/>
    <w:basedOn w:val="a0"/>
    <w:link w:val="272"/>
    <w:uiPriority w:val="99"/>
    <w:qFormat/>
    <w:rsid w:val="001719F2"/>
    <w:rPr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"/>
    <w:link w:val="271"/>
    <w:uiPriority w:val="99"/>
    <w:qFormat/>
    <w:rsid w:val="001719F2"/>
    <w:pPr>
      <w:shd w:val="clear" w:color="auto" w:fill="FFFFFF"/>
      <w:spacing w:line="274" w:lineRule="exact"/>
    </w:pPr>
    <w:rPr>
      <w:rFonts w:ascii="Times New Roman" w:eastAsia="SimSun" w:hAnsi="Times New Roman" w:cs="Times New Roman"/>
      <w:sz w:val="32"/>
      <w:szCs w:val="32"/>
      <w:lang w:eastAsia="ru-RU"/>
    </w:rPr>
  </w:style>
  <w:style w:type="character" w:customStyle="1" w:styleId="280">
    <w:name w:val="Основной текст (28)_"/>
    <w:basedOn w:val="a0"/>
    <w:link w:val="281"/>
    <w:uiPriority w:val="99"/>
    <w:qFormat/>
    <w:rsid w:val="001719F2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1">
    <w:name w:val="Основной текст (28)"/>
    <w:basedOn w:val="a"/>
    <w:link w:val="280"/>
    <w:uiPriority w:val="99"/>
    <w:qFormat/>
    <w:rsid w:val="001719F2"/>
    <w:pPr>
      <w:shd w:val="clear" w:color="auto" w:fill="FFFFFF"/>
      <w:spacing w:after="120" w:line="240" w:lineRule="atLeast"/>
    </w:pPr>
    <w:rPr>
      <w:rFonts w:ascii="Batang" w:eastAsia="Batang" w:hAnsi="Times New Roman" w:cs="Batang"/>
      <w:sz w:val="15"/>
      <w:szCs w:val="15"/>
      <w:lang w:eastAsia="ru-RU"/>
    </w:rPr>
  </w:style>
  <w:style w:type="character" w:customStyle="1" w:styleId="290">
    <w:name w:val="Основной текст (29)_"/>
    <w:basedOn w:val="a0"/>
    <w:link w:val="291"/>
    <w:uiPriority w:val="99"/>
    <w:qFormat/>
    <w:rsid w:val="001719F2"/>
    <w:rPr>
      <w:sz w:val="24"/>
      <w:szCs w:val="24"/>
      <w:shd w:val="clear" w:color="auto" w:fill="FFFFFF"/>
    </w:rPr>
  </w:style>
  <w:style w:type="paragraph" w:customStyle="1" w:styleId="291">
    <w:name w:val="Основной текст (29)"/>
    <w:basedOn w:val="a"/>
    <w:link w:val="290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300">
    <w:name w:val="Основной текст (30)_"/>
    <w:basedOn w:val="a0"/>
    <w:link w:val="301"/>
    <w:uiPriority w:val="99"/>
    <w:qFormat/>
    <w:rsid w:val="001719F2"/>
    <w:rPr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8"/>
      <w:szCs w:val="8"/>
      <w:lang w:eastAsia="ru-RU"/>
    </w:rPr>
  </w:style>
  <w:style w:type="paragraph" w:customStyle="1" w:styleId="1">
    <w:name w:val="нум список 1"/>
    <w:basedOn w:val="a"/>
    <w:qFormat/>
    <w:rsid w:val="001719F2"/>
    <w:pPr>
      <w:numPr>
        <w:numId w:val="1"/>
      </w:num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lk">
    <w:name w:val="blk"/>
    <w:qFormat/>
    <w:rsid w:val="001719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kinel-cherkassy.ru/index.php/adm/30176-selskoe-poselenie-erz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40C9B7-7C26-450B-A6D6-B3E68F79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user</cp:lastModifiedBy>
  <cp:revision>17</cp:revision>
  <cp:lastPrinted>2024-10-17T05:22:00Z</cp:lastPrinted>
  <dcterms:created xsi:type="dcterms:W3CDTF">2024-10-11T09:50:00Z</dcterms:created>
  <dcterms:modified xsi:type="dcterms:W3CDTF">2024-10-17T05:22:00Z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B184F992631E4E51ADEF620192AD6C4C</vt:lpwstr>
  </property>
</Properties>
</file>